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F2EF" w14:textId="77777777" w:rsidR="00314254" w:rsidRDefault="00314254" w:rsidP="005A5AAD">
      <w:pPr>
        <w:rPr>
          <w:rFonts w:eastAsia="STLiti"/>
          <w:b/>
          <w:bCs/>
          <w:color w:val="000000" w:themeColor="text1"/>
          <w:spacing w:val="10"/>
          <w:kern w:val="24"/>
          <w:sz w:val="36"/>
          <w:szCs w:val="36"/>
        </w:rPr>
      </w:pPr>
    </w:p>
    <w:p w14:paraId="72EE997A" w14:textId="6B26019C" w:rsidR="00B33FF2" w:rsidRDefault="009B1766" w:rsidP="005A2573">
      <w:pPr>
        <w:rPr>
          <w:iCs/>
          <w:spacing w:val="10"/>
          <w:sz w:val="28"/>
          <w:szCs w:val="28"/>
        </w:rPr>
      </w:pPr>
      <w:r w:rsidRPr="009B1766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72D5C61D" wp14:editId="3E35BA6F">
                <wp:simplePos x="0" y="0"/>
                <wp:positionH relativeFrom="column">
                  <wp:posOffset>-18891</wp:posOffset>
                </wp:positionH>
                <wp:positionV relativeFrom="paragraph">
                  <wp:posOffset>158433</wp:posOffset>
                </wp:positionV>
                <wp:extent cx="6531617" cy="812800"/>
                <wp:effectExtent l="0" t="0" r="0" b="0"/>
                <wp:wrapNone/>
                <wp:docPr id="9" name="Grupp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E37C76-64AA-11F7-5B58-4617F767AF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1617" cy="812800"/>
                          <a:chOff x="-50008" y="0"/>
                          <a:chExt cx="6531617" cy="812800"/>
                        </a:xfrm>
                      </wpg:grpSpPr>
                      <pic:pic xmlns:pic="http://schemas.openxmlformats.org/drawingml/2006/picture">
                        <pic:nvPicPr>
                          <pic:cNvPr id="1037971435" name="Immagine 1037971435" descr="Nuove Scuole – FUTURA">
                            <a:extLst>
                              <a:ext uri="{FF2B5EF4-FFF2-40B4-BE49-F238E27FC236}">
                                <a16:creationId xmlns:a16="http://schemas.microsoft.com/office/drawing/2014/main" id="{80C8F61F-4A43-A12F-D69E-01BE80037F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0008" y="78006"/>
                            <a:ext cx="2051685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3390072" name="Immagine 783390072">
                            <a:extLst>
                              <a:ext uri="{FF2B5EF4-FFF2-40B4-BE49-F238E27FC236}">
                                <a16:creationId xmlns:a16="http://schemas.microsoft.com/office/drawing/2014/main" id="{243FE3A0-85B4-471D-058B-256E50541D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68809" y="0"/>
                            <a:ext cx="812800" cy="812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6130707" name="CasellaDiTesto 11">
                          <a:extLst>
                            <a:ext uri="{FF2B5EF4-FFF2-40B4-BE49-F238E27FC236}">
                              <a16:creationId xmlns:a16="http://schemas.microsoft.com/office/drawing/2014/main" id="{1B64923D-30A6-401A-5D14-B325A32B794A}"/>
                            </a:ext>
                          </a:extLst>
                        </wps:cNvPr>
                        <wps:cNvSpPr txBox="1"/>
                        <wps:spPr>
                          <a:xfrm>
                            <a:off x="2051688" y="119363"/>
                            <a:ext cx="3307080" cy="6172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BCECA2" w14:textId="77777777" w:rsidR="009B1766" w:rsidRPr="00930014" w:rsidRDefault="009B1766" w:rsidP="009B1766">
                              <w:pPr>
                                <w:jc w:val="center"/>
                                <w:rPr>
                                  <w:rFonts w:eastAsia="STLiti"/>
                                  <w:i/>
                                  <w:iCs/>
                                  <w:color w:val="000000" w:themeColor="text1"/>
                                  <w:spacing w:val="1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930014">
                                <w:rPr>
                                  <w:rFonts w:eastAsia="STLiti"/>
                                  <w:i/>
                                  <w:iCs/>
                                  <w:color w:val="000000" w:themeColor="text1"/>
                                  <w:spacing w:val="10"/>
                                  <w:kern w:val="24"/>
                                  <w:sz w:val="36"/>
                                  <w:szCs w:val="36"/>
                                </w:rPr>
                                <w:t xml:space="preserve">ISTITUTO COMPRENSIVO </w:t>
                              </w:r>
                            </w:p>
                            <w:p w14:paraId="35CEEBFA" w14:textId="77777777" w:rsidR="009B1766" w:rsidRPr="00930014" w:rsidRDefault="009B1766" w:rsidP="009B1766">
                              <w:pPr>
                                <w:jc w:val="center"/>
                                <w:rPr>
                                  <w:rFonts w:eastAsia="STLiti"/>
                                  <w:i/>
                                  <w:iCs/>
                                  <w:color w:val="000000" w:themeColor="text1"/>
                                  <w:spacing w:val="1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930014">
                                <w:rPr>
                                  <w:rFonts w:eastAsia="STLiti"/>
                                  <w:i/>
                                  <w:iCs/>
                                  <w:color w:val="000000" w:themeColor="text1"/>
                                  <w:spacing w:val="10"/>
                                  <w:kern w:val="24"/>
                                  <w:sz w:val="36"/>
                                  <w:szCs w:val="36"/>
                                </w:rPr>
                                <w:t xml:space="preserve">    CORRADO MELONE</w:t>
                              </w:r>
                              <w:r w:rsidRPr="00930014">
                                <w:rPr>
                                  <w:rFonts w:eastAsia="STLiti"/>
                                  <w:i/>
                                  <w:iCs/>
                                  <w:color w:val="000000" w:themeColor="text1"/>
                                  <w:spacing w:val="10"/>
                                  <w:kern w:val="24"/>
                                  <w:sz w:val="36"/>
                                  <w:szCs w:val="3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D5C61D" id="Gruppo 8" o:spid="_x0000_s1026" style="position:absolute;margin-left:-1.5pt;margin-top:12.5pt;width:514.3pt;height:64pt;z-index:251644928;mso-width-relative:margin" coordorigin="-500" coordsize="653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037971435" o:spid="_x0000_s1027" type="#_x0000_t75" alt="Nuove Scuole – FUTURA" style="position:absolute;left:-500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  <v:imagedata r:id="rId10" o:title="Nuove Scuole – FUTURA"/>
                </v:shape>
  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&#13;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  <v:textbox style="mso-fit-shape-to-text:t">
                    <w:txbxContent>
                      <w:p w14:paraId="47BCECA2" w14:textId="77777777" w:rsidR="009B1766" w:rsidRPr="00930014" w:rsidRDefault="009B1766" w:rsidP="009B1766">
                        <w:pPr>
                          <w:jc w:val="center"/>
                          <w:rPr>
                            <w:rFonts w:eastAsia="STLiti"/>
                            <w:i/>
                            <w:iCs/>
                            <w:color w:val="000000" w:themeColor="text1"/>
                            <w:spacing w:val="10"/>
                            <w:kern w:val="24"/>
                            <w:sz w:val="36"/>
                            <w:szCs w:val="36"/>
                          </w:rPr>
                        </w:pPr>
                        <w:r w:rsidRPr="00930014">
                          <w:rPr>
                            <w:rFonts w:eastAsia="STLiti"/>
                            <w:i/>
                            <w:iCs/>
                            <w:color w:val="000000" w:themeColor="text1"/>
                            <w:spacing w:val="10"/>
                            <w:kern w:val="24"/>
                            <w:sz w:val="36"/>
                            <w:szCs w:val="36"/>
                          </w:rPr>
                          <w:t xml:space="preserve">ISTITUTO COMPRENSIVO </w:t>
                        </w:r>
                      </w:p>
                      <w:p w14:paraId="35CEEBFA" w14:textId="77777777" w:rsidR="009B1766" w:rsidRPr="00930014" w:rsidRDefault="009B1766" w:rsidP="009B1766">
                        <w:pPr>
                          <w:jc w:val="center"/>
                          <w:rPr>
                            <w:rFonts w:eastAsia="STLiti"/>
                            <w:i/>
                            <w:iCs/>
                            <w:color w:val="000000" w:themeColor="text1"/>
                            <w:spacing w:val="10"/>
                            <w:kern w:val="24"/>
                            <w:sz w:val="36"/>
                            <w:szCs w:val="36"/>
                          </w:rPr>
                        </w:pPr>
                        <w:r w:rsidRPr="00930014">
                          <w:rPr>
                            <w:rFonts w:eastAsia="STLiti"/>
                            <w:i/>
                            <w:iCs/>
                            <w:color w:val="000000" w:themeColor="text1"/>
                            <w:spacing w:val="10"/>
                            <w:kern w:val="24"/>
                            <w:sz w:val="36"/>
                            <w:szCs w:val="36"/>
                          </w:rPr>
                          <w:t xml:space="preserve">    CORRADO MELONE</w:t>
                        </w:r>
                        <w:r w:rsidRPr="00930014">
                          <w:rPr>
                            <w:rFonts w:eastAsia="STLiti"/>
                            <w:i/>
                            <w:iCs/>
                            <w:color w:val="000000" w:themeColor="text1"/>
                            <w:spacing w:val="10"/>
                            <w:kern w:val="24"/>
                            <w:sz w:val="36"/>
                            <w:szCs w:val="36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C189BEF" w14:textId="20FC6106" w:rsidR="005A2573" w:rsidRDefault="005A2573" w:rsidP="005A2573">
      <w:pPr>
        <w:rPr>
          <w:iCs/>
          <w:spacing w:val="10"/>
          <w:sz w:val="28"/>
          <w:szCs w:val="28"/>
        </w:rPr>
      </w:pPr>
    </w:p>
    <w:p w14:paraId="0D22D8E8" w14:textId="0CE7F8D4" w:rsidR="005A2573" w:rsidRDefault="005A2573" w:rsidP="005A2573">
      <w:pPr>
        <w:rPr>
          <w:iCs/>
          <w:spacing w:val="10"/>
          <w:sz w:val="28"/>
          <w:szCs w:val="28"/>
        </w:rPr>
      </w:pPr>
    </w:p>
    <w:p w14:paraId="3A418780" w14:textId="7EF812F6" w:rsidR="005A2573" w:rsidRDefault="005A2573" w:rsidP="005A2573">
      <w:pPr>
        <w:rPr>
          <w:iCs/>
          <w:spacing w:val="10"/>
          <w:sz w:val="28"/>
          <w:szCs w:val="28"/>
        </w:rPr>
      </w:pPr>
    </w:p>
    <w:p w14:paraId="0DFC62ED" w14:textId="266BE5CE" w:rsidR="005A2573" w:rsidRDefault="005A2573" w:rsidP="005A2573">
      <w:pPr>
        <w:rPr>
          <w:iCs/>
          <w:spacing w:val="10"/>
          <w:sz w:val="28"/>
          <w:szCs w:val="28"/>
        </w:rPr>
      </w:pPr>
    </w:p>
    <w:p w14:paraId="145BE329" w14:textId="77777777" w:rsidR="005A2573" w:rsidRPr="005A2573" w:rsidRDefault="005A2573" w:rsidP="005A2573">
      <w:pPr>
        <w:rPr>
          <w:iCs/>
          <w:spacing w:val="10"/>
          <w:sz w:val="28"/>
          <w:szCs w:val="28"/>
        </w:rPr>
      </w:pPr>
    </w:p>
    <w:p w14:paraId="3794EC04" w14:textId="77777777" w:rsidR="00151117" w:rsidRDefault="00151117" w:rsidP="00151117">
      <w:pPr>
        <w:jc w:val="center"/>
        <w:rPr>
          <w:color w:val="7F7F7F" w:themeColor="text1" w:themeTint="80"/>
        </w:rPr>
      </w:pPr>
      <w:r>
        <w:rPr>
          <w:color w:val="7F7F7F" w:themeColor="text1" w:themeTint="80"/>
        </w:rPr>
        <w:t>a.s. 2026/2027</w:t>
      </w:r>
    </w:p>
    <w:p w14:paraId="672F1D28" w14:textId="77777777" w:rsidR="00151117" w:rsidRPr="00590ED0" w:rsidRDefault="00151117" w:rsidP="00151117">
      <w:pPr>
        <w:jc w:val="center"/>
        <w:rPr>
          <w:color w:val="7F7F7F" w:themeColor="text1" w:themeTint="80"/>
        </w:rPr>
      </w:pPr>
    </w:p>
    <w:p w14:paraId="157E8138" w14:textId="24264EC6" w:rsidR="00151117" w:rsidRDefault="00151117" w:rsidP="0015111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GLO</w:t>
      </w:r>
    </w:p>
    <w:p w14:paraId="6CA8C237" w14:textId="77777777" w:rsidR="005A2573" w:rsidRDefault="005A2573" w:rsidP="00151117">
      <w:pPr>
        <w:jc w:val="center"/>
        <w:rPr>
          <w:b/>
          <w:bCs/>
          <w:sz w:val="32"/>
          <w:szCs w:val="32"/>
        </w:rPr>
      </w:pPr>
    </w:p>
    <w:p w14:paraId="312FF439" w14:textId="3C9828C6" w:rsidR="00151117" w:rsidRPr="00BE409E" w:rsidRDefault="00151117" w:rsidP="00151117">
      <w:pPr>
        <w:jc w:val="both"/>
        <w:rPr>
          <w:b/>
          <w:bCs/>
        </w:rPr>
      </w:pPr>
      <w:proofErr w:type="gramStart"/>
      <w:r w:rsidRPr="00BE409E">
        <w:rPr>
          <w:b/>
          <w:bCs/>
        </w:rPr>
        <w:t>Alunno</w:t>
      </w:r>
      <w:r>
        <w:rPr>
          <w:b/>
          <w:bCs/>
        </w:rPr>
        <w:t>:</w:t>
      </w:r>
      <w:r w:rsidR="005A2573">
        <w:rPr>
          <w:b/>
          <w:bCs/>
        </w:rPr>
        <w:t>_</w:t>
      </w:r>
      <w:proofErr w:type="gramEnd"/>
      <w:r w:rsidR="005A2573">
        <w:rPr>
          <w:b/>
          <w:bCs/>
        </w:rPr>
        <w:t>________________________</w:t>
      </w:r>
    </w:p>
    <w:p w14:paraId="17B8EF00" w14:textId="2DECE9A1" w:rsidR="00151117" w:rsidRDefault="00151117" w:rsidP="00151117">
      <w:pPr>
        <w:jc w:val="both"/>
        <w:rPr>
          <w:b/>
          <w:bCs/>
        </w:rPr>
      </w:pPr>
      <w:proofErr w:type="gramStart"/>
      <w:r w:rsidRPr="00BE409E">
        <w:rPr>
          <w:b/>
          <w:bCs/>
        </w:rPr>
        <w:t>Classe</w:t>
      </w:r>
      <w:r>
        <w:rPr>
          <w:b/>
          <w:bCs/>
        </w:rPr>
        <w:t>:</w:t>
      </w:r>
      <w:r w:rsidR="005A2573">
        <w:rPr>
          <w:b/>
          <w:bCs/>
        </w:rPr>
        <w:t>_</w:t>
      </w:r>
      <w:proofErr w:type="gramEnd"/>
      <w:r w:rsidR="005A2573">
        <w:rPr>
          <w:b/>
          <w:bCs/>
        </w:rPr>
        <w:t>__________</w:t>
      </w:r>
    </w:p>
    <w:p w14:paraId="74CB9B5A" w14:textId="77777777" w:rsidR="005A2573" w:rsidRPr="00BE409E" w:rsidRDefault="005A2573" w:rsidP="00151117">
      <w:pPr>
        <w:jc w:val="both"/>
        <w:rPr>
          <w:b/>
          <w:bCs/>
        </w:rPr>
      </w:pPr>
    </w:p>
    <w:p w14:paraId="2CB580A2" w14:textId="7A921EE1" w:rsidR="00151117" w:rsidRPr="00BE409E" w:rsidRDefault="005A2573" w:rsidP="00151117">
      <w:pPr>
        <w:jc w:val="both"/>
        <w:rPr>
          <w:b/>
          <w:bCs/>
        </w:rPr>
      </w:pPr>
      <w:r w:rsidRPr="00BE409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2AC6A" wp14:editId="61C8B0FC">
                <wp:simplePos x="0" y="0"/>
                <wp:positionH relativeFrom="margin">
                  <wp:posOffset>31115</wp:posOffset>
                </wp:positionH>
                <wp:positionV relativeFrom="paragraph">
                  <wp:posOffset>20955</wp:posOffset>
                </wp:positionV>
                <wp:extent cx="123825" cy="114300"/>
                <wp:effectExtent l="0" t="0" r="28575" b="1905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00171" id="Rettangolo 10" o:spid="_x0000_s1026" style="position:absolute;margin-left:2.45pt;margin-top:1.65pt;width:9.7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" fillcolor="white [3201]" strokecolor="black [3213]" strokeweight="2pt">
                <w10:wrap anchorx="margin"/>
              </v:rect>
            </w:pict>
          </mc:Fallback>
        </mc:AlternateContent>
      </w:r>
      <w:r w:rsidR="00151117" w:rsidRPr="00BE409E">
        <w:rPr>
          <w:b/>
          <w:bCs/>
        </w:rPr>
        <w:t xml:space="preserve">     Scuola dell’Infanzia</w:t>
      </w:r>
    </w:p>
    <w:p w14:paraId="4A149214" w14:textId="7008477B" w:rsidR="00151117" w:rsidRPr="00BE409E" w:rsidRDefault="005A2573" w:rsidP="00151117">
      <w:pPr>
        <w:jc w:val="both"/>
        <w:rPr>
          <w:b/>
          <w:bCs/>
        </w:rPr>
      </w:pPr>
      <w:r w:rsidRPr="00BE409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E94BB8" wp14:editId="2C711525">
                <wp:simplePos x="0" y="0"/>
                <wp:positionH relativeFrom="margin">
                  <wp:posOffset>23495</wp:posOffset>
                </wp:positionH>
                <wp:positionV relativeFrom="paragraph">
                  <wp:posOffset>28575</wp:posOffset>
                </wp:positionV>
                <wp:extent cx="123825" cy="114300"/>
                <wp:effectExtent l="0" t="0" r="28575" b="1905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FF46F" id="Rettangolo 11" o:spid="_x0000_s1026" style="position:absolute;margin-left:1.85pt;margin-top:2.25pt;width:9.7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" fillcolor="white [3201]" strokecolor="black [3213]" strokeweight="2pt">
                <w10:wrap anchorx="margin"/>
              </v:rect>
            </w:pict>
          </mc:Fallback>
        </mc:AlternateContent>
      </w:r>
      <w:r w:rsidR="00151117" w:rsidRPr="00BE409E">
        <w:rPr>
          <w:b/>
          <w:bCs/>
        </w:rPr>
        <w:t xml:space="preserve">     Scuola Primaria</w:t>
      </w:r>
    </w:p>
    <w:p w14:paraId="1234F132" w14:textId="3F927110" w:rsidR="00151117" w:rsidRPr="00BE409E" w:rsidRDefault="005A2573" w:rsidP="00151117">
      <w:pPr>
        <w:jc w:val="both"/>
        <w:rPr>
          <w:b/>
          <w:bCs/>
        </w:rPr>
      </w:pPr>
      <w:r w:rsidRPr="00BE409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0B6F46" wp14:editId="316DED2A">
                <wp:simplePos x="0" y="0"/>
                <wp:positionH relativeFrom="margin">
                  <wp:posOffset>23495</wp:posOffset>
                </wp:positionH>
                <wp:positionV relativeFrom="paragraph">
                  <wp:posOffset>36195</wp:posOffset>
                </wp:positionV>
                <wp:extent cx="123825" cy="114300"/>
                <wp:effectExtent l="0" t="0" r="28575" b="1905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589EF" id="Rettangolo 8" o:spid="_x0000_s1026" style="position:absolute;margin-left:1.85pt;margin-top:2.85pt;width:9.7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" fillcolor="white [3201]" strokecolor="black [3213]" strokeweight="2pt">
                <w10:wrap anchorx="margin"/>
              </v:rect>
            </w:pict>
          </mc:Fallback>
        </mc:AlternateContent>
      </w:r>
      <w:r w:rsidR="00151117" w:rsidRPr="00BE409E">
        <w:rPr>
          <w:b/>
          <w:bCs/>
        </w:rPr>
        <w:t xml:space="preserve">  </w:t>
      </w:r>
      <w:r w:rsidR="00151117">
        <w:rPr>
          <w:b/>
          <w:bCs/>
        </w:rPr>
        <w:t xml:space="preserve">   </w:t>
      </w:r>
      <w:r w:rsidR="00151117" w:rsidRPr="00BE409E">
        <w:rPr>
          <w:b/>
          <w:bCs/>
        </w:rPr>
        <w:t>Scuola Secondaria di primo grado</w:t>
      </w:r>
    </w:p>
    <w:p w14:paraId="1415BC2C" w14:textId="759768F9" w:rsidR="00151117" w:rsidRDefault="00151117" w:rsidP="00151117">
      <w:pPr>
        <w:jc w:val="both"/>
        <w:rPr>
          <w:b/>
          <w:bCs/>
          <w:sz w:val="32"/>
          <w:szCs w:val="32"/>
        </w:rPr>
      </w:pPr>
    </w:p>
    <w:p w14:paraId="20E08F85" w14:textId="5F6453E3" w:rsidR="00151117" w:rsidRDefault="00151117" w:rsidP="00151117">
      <w:pPr>
        <w:jc w:val="center"/>
        <w:rPr>
          <w:b/>
          <w:bCs/>
          <w:sz w:val="32"/>
          <w:szCs w:val="32"/>
        </w:rPr>
      </w:pPr>
    </w:p>
    <w:p w14:paraId="61EEA93F" w14:textId="3DAE32B3" w:rsidR="00151117" w:rsidRPr="009247EC" w:rsidRDefault="00151117" w:rsidP="00151117">
      <w:pPr>
        <w:jc w:val="center"/>
      </w:pPr>
      <w:proofErr w:type="gramStart"/>
      <w:r>
        <w:rPr>
          <w:b/>
          <w:bCs/>
          <w:sz w:val="28"/>
          <w:szCs w:val="28"/>
        </w:rPr>
        <w:t>VERBALE</w:t>
      </w:r>
      <w:r>
        <w:rPr>
          <w:b/>
          <w:bCs/>
        </w:rPr>
        <w:t xml:space="preserve">  </w:t>
      </w:r>
      <w:r>
        <w:t>del</w:t>
      </w:r>
      <w:proofErr w:type="gramEnd"/>
      <w:r>
        <w:t xml:space="preserve"> ____________</w:t>
      </w:r>
    </w:p>
    <w:p w14:paraId="1BDFBE1D" w14:textId="016434AA" w:rsidR="00151117" w:rsidRDefault="00151117" w:rsidP="00151117">
      <w:pPr>
        <w:autoSpaceDE w:val="0"/>
        <w:autoSpaceDN w:val="0"/>
        <w:adjustRightInd w:val="0"/>
        <w:jc w:val="center"/>
        <w:rPr>
          <w:sz w:val="15"/>
          <w:szCs w:val="15"/>
        </w:rPr>
      </w:pPr>
      <w:r>
        <w:rPr>
          <w:sz w:val="15"/>
          <w:szCs w:val="15"/>
        </w:rPr>
        <w:t>(art. 4, c. 8, del Decreto Interministeriale 29 dicembre 2020, n. 182:</w:t>
      </w:r>
    </w:p>
    <w:p w14:paraId="718D2B69" w14:textId="2A98E8F4" w:rsidR="00151117" w:rsidRDefault="00151117" w:rsidP="00151117">
      <w:pPr>
        <w:autoSpaceDE w:val="0"/>
        <w:autoSpaceDN w:val="0"/>
        <w:adjustRightInd w:val="0"/>
        <w:jc w:val="center"/>
        <w:rPr>
          <w:sz w:val="15"/>
          <w:szCs w:val="15"/>
        </w:rPr>
      </w:pPr>
      <w:r>
        <w:rPr>
          <w:sz w:val="15"/>
          <w:szCs w:val="15"/>
        </w:rPr>
        <w:t>«</w:t>
      </w:r>
      <w:r>
        <w:rPr>
          <w:i/>
          <w:iCs/>
          <w:sz w:val="15"/>
          <w:szCs w:val="15"/>
        </w:rPr>
        <w:t>Nel corso di ciascuna riunione è redatto apposito verbale, firmato da chi la presiede e da un segretario verbalizzante, di volta in volta individuato tra i presenti</w:t>
      </w:r>
      <w:r>
        <w:rPr>
          <w:sz w:val="15"/>
          <w:szCs w:val="15"/>
        </w:rPr>
        <w:t>.»</w:t>
      </w:r>
    </w:p>
    <w:p w14:paraId="4FC742EB" w14:textId="74F935FA" w:rsidR="00151117" w:rsidRPr="007226BD" w:rsidRDefault="00151117" w:rsidP="00151117">
      <w:pPr>
        <w:ind w:left="360"/>
        <w:jc w:val="both"/>
        <w:rPr>
          <w:sz w:val="22"/>
          <w:szCs w:val="22"/>
        </w:rPr>
      </w:pPr>
      <w:r w:rsidRPr="00BE409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B7BBA8" wp14:editId="021774D4">
                <wp:simplePos x="0" y="0"/>
                <wp:positionH relativeFrom="margin">
                  <wp:posOffset>327660</wp:posOffset>
                </wp:positionH>
                <wp:positionV relativeFrom="paragraph">
                  <wp:posOffset>38100</wp:posOffset>
                </wp:positionV>
                <wp:extent cx="123825" cy="1143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A2A9D5" id="Rettangolo 1" o:spid="_x0000_s1026" style="position:absolute;margin-left:25.8pt;margin-top:3pt;width:9.75pt;height:9pt;z-index: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" fillcolor="white [3201]" strokecolor="black [3213]" strokeweight="2pt">
                <w10:wrap anchorx="margin"/>
              </v:rect>
            </w:pict>
          </mc:Fallback>
        </mc:AlternateContent>
      </w:r>
      <w:r>
        <w:rPr>
          <w:b/>
          <w:bCs/>
        </w:rPr>
        <w:t xml:space="preserve">      </w:t>
      </w:r>
      <w:r>
        <w:rPr>
          <w:b/>
          <w:bCs/>
          <w:noProof/>
        </w:rPr>
        <w:t xml:space="preserve"> </w:t>
      </w:r>
      <w:r w:rsidRPr="007226BD">
        <w:rPr>
          <w:b/>
          <w:bCs/>
        </w:rPr>
        <w:t>GLO iniziale</w:t>
      </w:r>
      <w:r w:rsidRPr="007226BD">
        <w:t>: Definizione, approvazione e sottoscrizione PEI.</w:t>
      </w:r>
      <w:r w:rsidRPr="007226BD">
        <w:rPr>
          <w:sz w:val="22"/>
          <w:szCs w:val="22"/>
        </w:rPr>
        <w:t xml:space="preserve"> </w:t>
      </w:r>
    </w:p>
    <w:p w14:paraId="1E8B0245" w14:textId="71CC086B" w:rsidR="00151117" w:rsidRPr="007226BD" w:rsidRDefault="005A2573" w:rsidP="00151117">
      <w:pPr>
        <w:tabs>
          <w:tab w:val="left" w:pos="420"/>
        </w:tabs>
        <w:autoSpaceDE w:val="0"/>
        <w:autoSpaceDN w:val="0"/>
        <w:adjustRightInd w:val="0"/>
        <w:ind w:left="780"/>
        <w:jc w:val="both"/>
      </w:pPr>
      <w:r w:rsidRPr="00BE409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D3107B" wp14:editId="4C585587">
                <wp:simplePos x="0" y="0"/>
                <wp:positionH relativeFrom="margin">
                  <wp:posOffset>320040</wp:posOffset>
                </wp:positionH>
                <wp:positionV relativeFrom="paragraph">
                  <wp:posOffset>22225</wp:posOffset>
                </wp:positionV>
                <wp:extent cx="123825" cy="114300"/>
                <wp:effectExtent l="0" t="0" r="28575" b="1905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78C40" id="Rettangolo 12" o:spid="_x0000_s1026" style="position:absolute;margin-left:25.2pt;margin-top:1.75pt;width:9.7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" fillcolor="white [3201]" strokecolor="black [3213]" strokeweight="2pt">
                <w10:wrap anchorx="margin"/>
              </v:rect>
            </w:pict>
          </mc:Fallback>
        </mc:AlternateContent>
      </w:r>
      <w:r w:rsidR="00151117" w:rsidRPr="007226BD">
        <w:rPr>
          <w:b/>
          <w:bCs/>
        </w:rPr>
        <w:t>GLO intermedio</w:t>
      </w:r>
      <w:r w:rsidR="00151117" w:rsidRPr="007226BD">
        <w:t>: Verifica intermedia.</w:t>
      </w:r>
    </w:p>
    <w:p w14:paraId="55E2D420" w14:textId="20803709" w:rsidR="00151117" w:rsidRPr="007226BD" w:rsidRDefault="005A2573" w:rsidP="00151117">
      <w:pPr>
        <w:tabs>
          <w:tab w:val="left" w:pos="420"/>
        </w:tabs>
        <w:autoSpaceDE w:val="0"/>
        <w:autoSpaceDN w:val="0"/>
        <w:adjustRightInd w:val="0"/>
        <w:ind w:left="780"/>
        <w:jc w:val="both"/>
        <w:rPr>
          <w:b/>
          <w:bCs/>
        </w:rPr>
      </w:pPr>
      <w:r w:rsidRPr="00BE409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94B43E" wp14:editId="64C2461B">
                <wp:simplePos x="0" y="0"/>
                <wp:positionH relativeFrom="margin">
                  <wp:posOffset>320675</wp:posOffset>
                </wp:positionH>
                <wp:positionV relativeFrom="paragraph">
                  <wp:posOffset>37465</wp:posOffset>
                </wp:positionV>
                <wp:extent cx="123825" cy="114300"/>
                <wp:effectExtent l="0" t="0" r="28575" b="1905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426411" id="Rettangolo 13" o:spid="_x0000_s1026" style="position:absolute;margin-left:25.25pt;margin-top:2.95pt;width:9.7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" fillcolor="white [3201]" strokecolor="black [3213]" strokeweight="2pt">
                <w10:wrap anchorx="margin"/>
              </v:rect>
            </w:pict>
          </mc:Fallback>
        </mc:AlternateContent>
      </w:r>
      <w:r w:rsidR="00151117" w:rsidRPr="007226BD">
        <w:rPr>
          <w:b/>
          <w:bCs/>
        </w:rPr>
        <w:t>GLO finale</w:t>
      </w:r>
      <w:r w:rsidR="00151117" w:rsidRPr="007226BD">
        <w:t>: Verifica finale del PEI e formulazione di proposte relative al bisogno di risorse professionali e per l’assistenza per l’anno successivo.</w:t>
      </w:r>
    </w:p>
    <w:p w14:paraId="79F0BF44" w14:textId="77777777" w:rsidR="00151117" w:rsidRDefault="00151117" w:rsidP="00151117"/>
    <w:p w14:paraId="23E68645" w14:textId="77777777" w:rsidR="00151117" w:rsidRDefault="00151117" w:rsidP="00151117">
      <w:r>
        <w:t xml:space="preserve"> </w:t>
      </w:r>
    </w:p>
    <w:p w14:paraId="5DB9D490" w14:textId="77777777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>PRESENTI</w:t>
      </w:r>
    </w:p>
    <w:p w14:paraId="3D1C8DCD" w14:textId="77777777" w:rsidR="00151117" w:rsidRDefault="00151117" w:rsidP="00151117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Componenti del GLO e soggetti che partecipano ai suoi lavori</w:t>
      </w:r>
    </w:p>
    <w:tbl>
      <w:tblPr>
        <w:tblStyle w:val="Grigliatabella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4961"/>
        <w:gridCol w:w="1701"/>
      </w:tblGrid>
      <w:tr w:rsidR="00151117" w14:paraId="04B1A0B3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78C41F" w14:textId="77777777" w:rsidR="00151117" w:rsidRDefault="00151117" w:rsidP="0085736F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Cognome e nome </w:t>
            </w: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89A27" w14:textId="77777777" w:rsidR="00151117" w:rsidRDefault="00151117" w:rsidP="0085736F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Qualifica 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E892E" w14:textId="77777777" w:rsidR="00151117" w:rsidRDefault="00151117" w:rsidP="0085736F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Presente / Assente</w:t>
            </w:r>
          </w:p>
        </w:tc>
      </w:tr>
      <w:tr w:rsidR="00151117" w14:paraId="63B5B259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6EB797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Palagi Isabella</w:t>
            </w: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5D70D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Dirigente Scolastico</w:t>
            </w:r>
            <w:r>
              <w:rPr>
                <w:rStyle w:val="Rimandonotaapidipagina"/>
                <w:sz w:val="22"/>
                <w:szCs w:val="22"/>
              </w:rPr>
              <w:footnoteReference w:id="2"/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97D43B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7CDBA774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87F525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D46D1A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Delegato del D.S. (in sostituzione del D.S.) 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6A3E0F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2BBA3D3A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3FD76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0F5622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682E06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73ECFA3A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CB9185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9A5EAD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2EF801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2B5E4D56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8884A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17D97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5BC341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7DA94E4D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9A2F9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7E1647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298A3E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438F58E3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DE1BF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3A4D4D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B478E9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25EF322B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51D8ED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FBDB7A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FE05E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49F4928A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64620D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128308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39C2D7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53D2F5BD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68935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EA7E42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FA992C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1BFBF5D5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A3BCF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456078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92C77D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6D226D37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12A3AD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1DFFA2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4D73F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07F8263C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C4D54F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381B22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759C41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749EF2A4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DF7D40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D4D597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2FDC9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4AB9640F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F69B4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16D611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1EFC15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47986D3D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BB89D5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A37563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DB3BF7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32F4ACFB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A39666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CDADB5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8DCCC0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0B7CE8D7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9CDABE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80A8C0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D6C629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01657900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FD40B1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A7B62A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470BA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32DD2586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DF97FE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D6BE73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54F239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5B57A6AF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F55956" w14:textId="77777777" w:rsidR="00151117" w:rsidRPr="00357343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12929" w14:textId="77777777" w:rsidR="00151117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44D978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  <w:tr w:rsidR="00151117" w14:paraId="1A6F0BDF" w14:textId="77777777" w:rsidTr="0085736F"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A27C76" w14:textId="77777777" w:rsidR="00151117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9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8DA27F" w14:textId="77777777" w:rsidR="00151117" w:rsidRPr="00C95AFF" w:rsidRDefault="00151117" w:rsidP="0085736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F9DA2" w14:textId="77777777" w:rsidR="00151117" w:rsidRPr="00D27E09" w:rsidRDefault="00151117" w:rsidP="0085736F">
            <w:pPr>
              <w:jc w:val="both"/>
              <w:rPr>
                <w:sz w:val="21"/>
                <w:szCs w:val="21"/>
              </w:rPr>
            </w:pPr>
          </w:p>
        </w:tc>
      </w:tr>
    </w:tbl>
    <w:p w14:paraId="31273072" w14:textId="77777777" w:rsidR="00151117" w:rsidRDefault="00151117" w:rsidP="00151117">
      <w:pPr>
        <w:jc w:val="both"/>
        <w:rPr>
          <w:sz w:val="22"/>
          <w:szCs w:val="22"/>
        </w:rPr>
      </w:pPr>
    </w:p>
    <w:p w14:paraId="477A555D" w14:textId="77777777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>Redige il Verbale</w:t>
      </w:r>
      <w:r>
        <w:rPr>
          <w:rStyle w:val="Rimandonotaapidipagina"/>
          <w:sz w:val="22"/>
          <w:szCs w:val="22"/>
        </w:rPr>
        <w:footnoteReference w:id="3"/>
      </w:r>
      <w:r>
        <w:rPr>
          <w:sz w:val="22"/>
          <w:szCs w:val="22"/>
        </w:rPr>
        <w:t>:     __________________________________</w:t>
      </w:r>
    </w:p>
    <w:p w14:paraId="3B29A35B" w14:textId="77777777" w:rsidR="00151117" w:rsidRDefault="00151117" w:rsidP="00151117">
      <w:pPr>
        <w:jc w:val="both"/>
        <w:rPr>
          <w:sz w:val="20"/>
          <w:szCs w:val="20"/>
        </w:rPr>
      </w:pPr>
    </w:p>
    <w:p w14:paraId="476CBA57" w14:textId="77777777" w:rsidR="00151117" w:rsidRDefault="00151117" w:rsidP="00151117">
      <w:pPr>
        <w:jc w:val="both"/>
        <w:rPr>
          <w:b/>
          <w:bCs/>
        </w:rPr>
      </w:pPr>
    </w:p>
    <w:p w14:paraId="3135851B" w14:textId="4395CF04" w:rsidR="00151117" w:rsidRDefault="00151117" w:rsidP="0015111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Ordine del giorno</w:t>
      </w:r>
      <w:r w:rsidR="00DD1B27">
        <w:rPr>
          <w:rStyle w:val="Rimandonotaapidipagina"/>
          <w:b/>
          <w:bCs/>
          <w:sz w:val="22"/>
          <w:szCs w:val="22"/>
        </w:rPr>
        <w:footnoteReference w:id="4"/>
      </w:r>
    </w:p>
    <w:p w14:paraId="6D402D0E" w14:textId="77777777" w:rsidR="00151117" w:rsidRDefault="00151117" w:rsidP="00151117">
      <w:pPr>
        <w:jc w:val="both"/>
        <w:rPr>
          <w:b/>
          <w:bCs/>
          <w:sz w:val="22"/>
          <w:szCs w:val="22"/>
        </w:rPr>
      </w:pPr>
    </w:p>
    <w:p w14:paraId="520D6088" w14:textId="0AF255B0" w:rsidR="00151117" w:rsidRDefault="00151117" w:rsidP="00D44446">
      <w:pPr>
        <w:pStyle w:val="Paragrafoelenco"/>
        <w:numPr>
          <w:ilvl w:val="0"/>
          <w:numId w:val="40"/>
        </w:numPr>
        <w:jc w:val="both"/>
        <w:rPr>
          <w:sz w:val="22"/>
          <w:szCs w:val="22"/>
        </w:rPr>
      </w:pPr>
      <w:r w:rsidRPr="00D44446">
        <w:rPr>
          <w:sz w:val="22"/>
          <w:szCs w:val="22"/>
        </w:rPr>
        <w:t>Elaborazione</w:t>
      </w:r>
      <w:r w:rsidR="000539B1">
        <w:rPr>
          <w:sz w:val="22"/>
          <w:szCs w:val="22"/>
        </w:rPr>
        <w:t xml:space="preserve">, </w:t>
      </w:r>
      <w:r w:rsidRPr="00D44446">
        <w:rPr>
          <w:sz w:val="22"/>
          <w:szCs w:val="22"/>
        </w:rPr>
        <w:t xml:space="preserve">condivisione </w:t>
      </w:r>
      <w:r w:rsidR="000539B1">
        <w:rPr>
          <w:sz w:val="22"/>
          <w:szCs w:val="22"/>
        </w:rPr>
        <w:t xml:space="preserve">e monitoraggio </w:t>
      </w:r>
      <w:r w:rsidRPr="00D44446">
        <w:rPr>
          <w:sz w:val="22"/>
          <w:szCs w:val="22"/>
        </w:rPr>
        <w:t>del Piano educativo individualizzato per l’anno scolastico 2026/2027</w:t>
      </w:r>
    </w:p>
    <w:p w14:paraId="11010021" w14:textId="248F8642" w:rsidR="00D44446" w:rsidRPr="00D44446" w:rsidRDefault="00D44446" w:rsidP="00D44446">
      <w:pPr>
        <w:pStyle w:val="Paragrafoelenco"/>
        <w:numPr>
          <w:ilvl w:val="0"/>
          <w:numId w:val="40"/>
        </w:numPr>
        <w:jc w:val="both"/>
        <w:rPr>
          <w:sz w:val="22"/>
          <w:szCs w:val="22"/>
        </w:rPr>
      </w:pPr>
      <w:r w:rsidRPr="00D44446">
        <w:rPr>
          <w:sz w:val="22"/>
          <w:szCs w:val="22"/>
        </w:rPr>
        <w:t>Indicazione delle ore di sostegno per il prossimo anno scolastico 2027/2028</w:t>
      </w:r>
    </w:p>
    <w:p w14:paraId="4FCFA2A1" w14:textId="77777777" w:rsidR="00151117" w:rsidRDefault="00151117" w:rsidP="00151117">
      <w:pPr>
        <w:pStyle w:val="Paragrafoelenco"/>
        <w:numPr>
          <w:ilvl w:val="0"/>
          <w:numId w:val="40"/>
        </w:numPr>
        <w:jc w:val="both"/>
        <w:rPr>
          <w:sz w:val="22"/>
          <w:szCs w:val="22"/>
        </w:rPr>
      </w:pPr>
      <w:r>
        <w:rPr>
          <w:sz w:val="22"/>
          <w:szCs w:val="22"/>
        </w:rPr>
        <w:t>Varie ed eventuali.</w:t>
      </w:r>
    </w:p>
    <w:p w14:paraId="6B9EDAC5" w14:textId="77777777" w:rsidR="00151117" w:rsidRDefault="00151117" w:rsidP="00151117">
      <w:pPr>
        <w:jc w:val="both"/>
      </w:pPr>
    </w:p>
    <w:p w14:paraId="483BA111" w14:textId="77777777" w:rsidR="00151117" w:rsidRDefault="00151117" w:rsidP="00151117">
      <w:pPr>
        <w:jc w:val="both"/>
        <w:rPr>
          <w:sz w:val="22"/>
          <w:szCs w:val="22"/>
        </w:rPr>
      </w:pPr>
    </w:p>
    <w:p w14:paraId="329ED96D" w14:textId="77777777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>Si riporta in forma sintetica quanto concordato durante l’incontro.</w:t>
      </w:r>
    </w:p>
    <w:p w14:paraId="1307F2AF" w14:textId="77777777" w:rsidR="00151117" w:rsidRDefault="00151117" w:rsidP="00151117">
      <w:pPr>
        <w:jc w:val="both"/>
      </w:pPr>
    </w:p>
    <w:p w14:paraId="32F5CD03" w14:textId="77777777" w:rsidR="00151117" w:rsidRDefault="00151117" w:rsidP="00151117">
      <w:pPr>
        <w:jc w:val="both"/>
      </w:pPr>
    </w:p>
    <w:p w14:paraId="1AC6B0BA" w14:textId="77777777" w:rsidR="00151117" w:rsidRDefault="00151117" w:rsidP="00151117">
      <w:pPr>
        <w:jc w:val="both"/>
        <w:rPr>
          <w:sz w:val="22"/>
          <w:szCs w:val="22"/>
        </w:rPr>
      </w:pPr>
    </w:p>
    <w:p w14:paraId="537691BB" w14:textId="77777777" w:rsidR="00151117" w:rsidRDefault="00151117" w:rsidP="00151117">
      <w:pPr>
        <w:jc w:val="both"/>
        <w:rPr>
          <w:sz w:val="22"/>
          <w:szCs w:val="22"/>
        </w:rPr>
      </w:pPr>
    </w:p>
    <w:p w14:paraId="06C19BB0" w14:textId="212FB257" w:rsidR="00151117" w:rsidRDefault="00151117" w:rsidP="00151117">
      <w:pPr>
        <w:jc w:val="both"/>
        <w:rPr>
          <w:sz w:val="22"/>
          <w:szCs w:val="22"/>
        </w:rPr>
      </w:pPr>
    </w:p>
    <w:p w14:paraId="3DD97EE9" w14:textId="5BE6792C" w:rsidR="005A2573" w:rsidRDefault="005A2573" w:rsidP="00151117">
      <w:pPr>
        <w:jc w:val="both"/>
        <w:rPr>
          <w:sz w:val="22"/>
          <w:szCs w:val="22"/>
        </w:rPr>
      </w:pPr>
    </w:p>
    <w:p w14:paraId="33C38698" w14:textId="6F0F477D" w:rsidR="005A2573" w:rsidRDefault="005A2573" w:rsidP="00151117">
      <w:pPr>
        <w:jc w:val="both"/>
        <w:rPr>
          <w:sz w:val="22"/>
          <w:szCs w:val="22"/>
        </w:rPr>
      </w:pPr>
    </w:p>
    <w:p w14:paraId="3836712F" w14:textId="1BA0EBC6" w:rsidR="005A2573" w:rsidRDefault="005A2573" w:rsidP="00151117">
      <w:pPr>
        <w:jc w:val="both"/>
        <w:rPr>
          <w:sz w:val="22"/>
          <w:szCs w:val="22"/>
        </w:rPr>
      </w:pPr>
    </w:p>
    <w:p w14:paraId="0781BA4A" w14:textId="16D45492" w:rsidR="005A2573" w:rsidRDefault="005A2573" w:rsidP="00151117">
      <w:pPr>
        <w:jc w:val="both"/>
        <w:rPr>
          <w:sz w:val="22"/>
          <w:szCs w:val="22"/>
        </w:rPr>
      </w:pPr>
    </w:p>
    <w:p w14:paraId="6ABD148B" w14:textId="72C9F87A" w:rsidR="005A2573" w:rsidRDefault="005A2573" w:rsidP="00151117">
      <w:pPr>
        <w:jc w:val="both"/>
        <w:rPr>
          <w:sz w:val="22"/>
          <w:szCs w:val="22"/>
        </w:rPr>
      </w:pPr>
    </w:p>
    <w:p w14:paraId="494E544F" w14:textId="5D053B6E" w:rsidR="005A2573" w:rsidRDefault="005A2573" w:rsidP="00151117">
      <w:pPr>
        <w:jc w:val="both"/>
        <w:rPr>
          <w:sz w:val="22"/>
          <w:szCs w:val="22"/>
        </w:rPr>
      </w:pPr>
    </w:p>
    <w:p w14:paraId="2CC5D7E8" w14:textId="3CF8BD2B" w:rsidR="005A2573" w:rsidRDefault="005A2573" w:rsidP="00151117">
      <w:pPr>
        <w:jc w:val="both"/>
        <w:rPr>
          <w:sz w:val="22"/>
          <w:szCs w:val="22"/>
        </w:rPr>
      </w:pPr>
    </w:p>
    <w:p w14:paraId="2D7DE4F4" w14:textId="51C51F4F" w:rsidR="005A2573" w:rsidRDefault="005A2573" w:rsidP="00151117">
      <w:pPr>
        <w:jc w:val="both"/>
        <w:rPr>
          <w:sz w:val="22"/>
          <w:szCs w:val="22"/>
        </w:rPr>
      </w:pPr>
    </w:p>
    <w:p w14:paraId="124EFC28" w14:textId="7B2C57EE" w:rsidR="005A2573" w:rsidRDefault="005A2573" w:rsidP="00151117">
      <w:pPr>
        <w:jc w:val="both"/>
        <w:rPr>
          <w:sz w:val="22"/>
          <w:szCs w:val="22"/>
        </w:rPr>
      </w:pPr>
    </w:p>
    <w:p w14:paraId="6F3637A6" w14:textId="0E01D49E" w:rsidR="005A2573" w:rsidRDefault="005A2573" w:rsidP="00151117">
      <w:pPr>
        <w:jc w:val="both"/>
        <w:rPr>
          <w:sz w:val="22"/>
          <w:szCs w:val="22"/>
        </w:rPr>
      </w:pPr>
    </w:p>
    <w:p w14:paraId="774667DE" w14:textId="77777777" w:rsidR="005A2573" w:rsidRDefault="005A2573" w:rsidP="00151117">
      <w:pPr>
        <w:jc w:val="both"/>
        <w:rPr>
          <w:sz w:val="22"/>
          <w:szCs w:val="22"/>
        </w:rPr>
      </w:pPr>
    </w:p>
    <w:p w14:paraId="4C7E5FDE" w14:textId="77777777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conclusione del GLO, il verbale è letto e approvato (concordato fra i) dai presenti. </w:t>
      </w:r>
    </w:p>
    <w:p w14:paraId="27309294" w14:textId="77777777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>Si procede alla firma.</w:t>
      </w:r>
    </w:p>
    <w:p w14:paraId="0D7403D2" w14:textId="1468CD24" w:rsidR="00151117" w:rsidRDefault="00151117" w:rsidP="00151117">
      <w:pPr>
        <w:jc w:val="both"/>
        <w:rPr>
          <w:sz w:val="22"/>
          <w:szCs w:val="22"/>
        </w:rPr>
      </w:pPr>
    </w:p>
    <w:p w14:paraId="1392A616" w14:textId="7BFA62D2" w:rsidR="00151117" w:rsidRDefault="00151117" w:rsidP="00151117">
      <w:pPr>
        <w:jc w:val="both"/>
        <w:rPr>
          <w:sz w:val="22"/>
          <w:szCs w:val="22"/>
        </w:rPr>
      </w:pPr>
    </w:p>
    <w:p w14:paraId="4FAE0168" w14:textId="77777777" w:rsidR="00151117" w:rsidRDefault="00151117" w:rsidP="00151117">
      <w:pPr>
        <w:jc w:val="both"/>
        <w:rPr>
          <w:sz w:val="22"/>
          <w:szCs w:val="22"/>
        </w:rPr>
      </w:pPr>
    </w:p>
    <w:p w14:paraId="36C350C7" w14:textId="77777777" w:rsidR="00151117" w:rsidRDefault="00151117" w:rsidP="00151117">
      <w:pPr>
        <w:jc w:val="both"/>
        <w:rPr>
          <w:sz w:val="22"/>
          <w:szCs w:val="22"/>
        </w:rPr>
      </w:pPr>
    </w:p>
    <w:p w14:paraId="7DFEB2B0" w14:textId="77777777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_______________________</w:t>
      </w:r>
    </w:p>
    <w:p w14:paraId="2F1A0652" w14:textId="6FD628C9" w:rsidR="00151117" w:rsidRDefault="00151117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Firma del coordinatore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firma del verbalizzatore</w:t>
      </w:r>
    </w:p>
    <w:p w14:paraId="14713F59" w14:textId="016A604B" w:rsidR="00151117" w:rsidRDefault="002544B1" w:rsidP="001511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</w:t>
      </w:r>
      <w:r w:rsidR="00151117">
        <w:rPr>
          <w:sz w:val="22"/>
          <w:szCs w:val="22"/>
        </w:rPr>
        <w:t>della coordinatrice dell’incontro</w:t>
      </w:r>
      <w:r w:rsidR="00151117">
        <w:rPr>
          <w:sz w:val="22"/>
          <w:szCs w:val="22"/>
        </w:rPr>
        <w:tab/>
      </w:r>
      <w:r w:rsidR="00151117">
        <w:rPr>
          <w:sz w:val="22"/>
          <w:szCs w:val="22"/>
        </w:rPr>
        <w:tab/>
      </w:r>
      <w:r w:rsidR="00151117">
        <w:rPr>
          <w:sz w:val="22"/>
          <w:szCs w:val="22"/>
        </w:rPr>
        <w:tab/>
        <w:t xml:space="preserve"> </w:t>
      </w:r>
      <w:r w:rsidR="00151117">
        <w:rPr>
          <w:sz w:val="22"/>
          <w:szCs w:val="22"/>
        </w:rPr>
        <w:tab/>
        <w:t>o della verbalizzatrice</w:t>
      </w:r>
      <w:r w:rsidR="00151117">
        <w:rPr>
          <w:sz w:val="22"/>
          <w:szCs w:val="22"/>
        </w:rPr>
        <w:tab/>
      </w:r>
      <w:r w:rsidR="00151117">
        <w:rPr>
          <w:sz w:val="22"/>
          <w:szCs w:val="22"/>
        </w:rPr>
        <w:tab/>
      </w:r>
      <w:r w:rsidR="00151117">
        <w:rPr>
          <w:sz w:val="22"/>
          <w:szCs w:val="22"/>
        </w:rPr>
        <w:tab/>
      </w:r>
    </w:p>
    <w:p w14:paraId="0C657B01" w14:textId="7350C12F" w:rsidR="00955EB6" w:rsidRPr="00151117" w:rsidRDefault="00151117" w:rsidP="00151117">
      <w:pPr>
        <w:tabs>
          <w:tab w:val="left" w:pos="2844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955EB6" w:rsidRPr="00151117" w:rsidSect="00DD1B27">
      <w:footerReference w:type="default" r:id="rId12"/>
      <w:pgSz w:w="11906" w:h="16838" w:code="9"/>
      <w:pgMar w:top="709" w:right="1133" w:bottom="1343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06DFE2" w14:textId="77777777" w:rsidR="00367D77" w:rsidRPr="008A28A0" w:rsidRDefault="00367D77" w:rsidP="00176333">
      <w:r w:rsidRPr="008A28A0">
        <w:separator/>
      </w:r>
    </w:p>
  </w:endnote>
  <w:endnote w:type="continuationSeparator" w:id="0">
    <w:p w14:paraId="485001BD" w14:textId="77777777" w:rsidR="00367D77" w:rsidRPr="008A28A0" w:rsidRDefault="00367D77" w:rsidP="00176333">
      <w:r w:rsidRPr="008A28A0">
        <w:continuationSeparator/>
      </w:r>
    </w:p>
  </w:endnote>
  <w:endnote w:type="continuationNotice" w:id="1">
    <w:p w14:paraId="2E91E97F" w14:textId="77777777" w:rsidR="00367D77" w:rsidRPr="008A28A0" w:rsidRDefault="00367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68B73572" w14:textId="77777777" w:rsidR="00BD7418" w:rsidRPr="00BD7418" w:rsidRDefault="00BD7418" w:rsidP="00BD7418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578A4E86" w14:textId="77777777" w:rsidR="00BD7418" w:rsidRPr="00BD7418" w:rsidRDefault="00BD7418" w:rsidP="00BD7418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6FF34B09" w14:textId="77777777" w:rsidR="00BD7418" w:rsidRPr="00BD7418" w:rsidRDefault="00BD7418" w:rsidP="00BD7418">
        <w:pPr>
          <w:spacing w:before="17"/>
          <w:ind w:left="1654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639288BC" w14:textId="77777777" w:rsidR="00BD7418" w:rsidRPr="00BD7418" w:rsidRDefault="00BD7418" w:rsidP="00BD7418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  <w:p w14:paraId="079486DE" w14:textId="77777777" w:rsidR="0034562A" w:rsidRPr="008A28A0" w:rsidRDefault="0034562A" w:rsidP="00BD7418">
        <w:pPr>
          <w:overflowPunct w:val="0"/>
          <w:autoSpaceDE w:val="0"/>
          <w:autoSpaceDN w:val="0"/>
          <w:adjustRightInd w:val="0"/>
          <w:jc w:val="center"/>
        </w:pPr>
        <w:r w:rsidRPr="008A28A0">
          <w:fldChar w:fldCharType="begin"/>
        </w:r>
        <w:r w:rsidRPr="008A28A0">
          <w:instrText>PAGE   \* MERGEFORMAT</w:instrText>
        </w:r>
        <w:r w:rsidRPr="008A28A0">
          <w:fldChar w:fldCharType="separate"/>
        </w:r>
        <w:r w:rsidRPr="008A28A0">
          <w:t>1</w:t>
        </w:r>
        <w:r w:rsidRPr="008A28A0">
          <w:fldChar w:fldCharType="end"/>
        </w:r>
      </w:p>
    </w:sdtContent>
  </w:sdt>
  <w:p w14:paraId="68069BB5" w14:textId="77777777" w:rsidR="00176333" w:rsidRPr="008A28A0" w:rsidRDefault="001763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A25573" w14:textId="77777777" w:rsidR="00367D77" w:rsidRPr="008A28A0" w:rsidRDefault="00367D77" w:rsidP="00176333">
      <w:r w:rsidRPr="008A28A0">
        <w:separator/>
      </w:r>
    </w:p>
  </w:footnote>
  <w:footnote w:type="continuationSeparator" w:id="0">
    <w:p w14:paraId="17865533" w14:textId="77777777" w:rsidR="00367D77" w:rsidRPr="008A28A0" w:rsidRDefault="00367D77" w:rsidP="00176333">
      <w:r w:rsidRPr="008A28A0">
        <w:continuationSeparator/>
      </w:r>
    </w:p>
  </w:footnote>
  <w:footnote w:type="continuationNotice" w:id="1">
    <w:p w14:paraId="0A3B84B0" w14:textId="77777777" w:rsidR="00367D77" w:rsidRPr="008A28A0" w:rsidRDefault="00367D77"/>
  </w:footnote>
  <w:footnote w:id="2">
    <w:p w14:paraId="558A94F7" w14:textId="70BE75C6" w:rsidR="00151117" w:rsidRDefault="00151117" w:rsidP="00151117">
      <w:pPr>
        <w:pStyle w:val="Testonotaapidipagina"/>
        <w:jc w:val="both"/>
        <w:rPr>
          <w:rFonts w:ascii="Times New Roman" w:hAnsi="Times New Roman" w:cs="Times New Roman"/>
          <w:color w:val="7F7F7F" w:themeColor="text1" w:themeTint="80"/>
          <w:sz w:val="19"/>
          <w:szCs w:val="19"/>
        </w:rPr>
      </w:pPr>
      <w:r>
        <w:rPr>
          <w:rStyle w:val="Rimandonotaapidipagina"/>
          <w:rFonts w:ascii="Times New Roman" w:hAnsi="Times New Roman" w:cs="Times New Roman"/>
          <w:color w:val="7F7F7F" w:themeColor="text1" w:themeTint="80"/>
          <w:sz w:val="19"/>
          <w:szCs w:val="19"/>
        </w:rPr>
        <w:footnoteRef/>
      </w:r>
      <w:r>
        <w:rPr>
          <w:rFonts w:ascii="Times New Roman" w:hAnsi="Times New Roman" w:cs="Times New Roman"/>
          <w:color w:val="7F7F7F" w:themeColor="text1" w:themeTint="80"/>
          <w:sz w:val="19"/>
          <w:szCs w:val="19"/>
        </w:rPr>
        <w:t xml:space="preserve"> </w:t>
      </w:r>
      <w:r w:rsidRPr="003B3161">
        <w:rPr>
          <w:rFonts w:ascii="Times New Roman" w:hAnsi="Times New Roman" w:cs="Times New Roman"/>
          <w:color w:val="7F7F7F" w:themeColor="text1" w:themeTint="80"/>
          <w:sz w:val="18"/>
          <w:szCs w:val="18"/>
        </w:rPr>
        <w:t>L’incontro di GLO è coordinato dal Dirigente Scolastico o da un suo delegato.</w:t>
      </w:r>
    </w:p>
    <w:p w14:paraId="55B916E1" w14:textId="77777777" w:rsidR="008161BA" w:rsidRDefault="008161BA" w:rsidP="00151117">
      <w:pPr>
        <w:pStyle w:val="Testonotaapidipagina"/>
        <w:jc w:val="both"/>
        <w:rPr>
          <w:rFonts w:ascii="Times New Roman" w:hAnsi="Times New Roman" w:cs="Times New Roman"/>
          <w:color w:val="7F7F7F" w:themeColor="text1" w:themeTint="80"/>
          <w:sz w:val="19"/>
          <w:szCs w:val="19"/>
        </w:rPr>
      </w:pPr>
    </w:p>
    <w:p w14:paraId="65E28C91" w14:textId="77777777" w:rsidR="00151117" w:rsidRDefault="00151117" w:rsidP="00151117">
      <w:pPr>
        <w:pStyle w:val="Testonotaapidipagina"/>
        <w:jc w:val="both"/>
        <w:rPr>
          <w:rFonts w:ascii="Times New Roman" w:hAnsi="Times New Roman" w:cs="Times New Roman"/>
          <w:color w:val="7F7F7F" w:themeColor="text1" w:themeTint="80"/>
          <w:sz w:val="19"/>
          <w:szCs w:val="19"/>
        </w:rPr>
      </w:pPr>
    </w:p>
  </w:footnote>
  <w:footnote w:id="3">
    <w:p w14:paraId="7869F855" w14:textId="50258FA5" w:rsidR="00151117" w:rsidRDefault="00151117" w:rsidP="00151117">
      <w:pPr>
        <w:pStyle w:val="Testonotaapidipagina"/>
        <w:jc w:val="both"/>
        <w:rPr>
          <w:rFonts w:ascii="Times New Roman" w:hAnsi="Times New Roman" w:cs="Times New Roman"/>
          <w:color w:val="7F7F7F" w:themeColor="text1" w:themeTint="80"/>
          <w:sz w:val="19"/>
          <w:szCs w:val="19"/>
        </w:rPr>
      </w:pPr>
      <w:r>
        <w:rPr>
          <w:rStyle w:val="Rimandonotaapidipagina"/>
          <w:rFonts w:ascii="Times New Roman" w:hAnsi="Times New Roman" w:cs="Times New Roman"/>
          <w:color w:val="7F7F7F" w:themeColor="text1" w:themeTint="80"/>
          <w:sz w:val="19"/>
          <w:szCs w:val="19"/>
        </w:rPr>
        <w:footnoteRef/>
      </w:r>
      <w:r>
        <w:rPr>
          <w:rFonts w:ascii="Times New Roman" w:hAnsi="Times New Roman" w:cs="Times New Roman"/>
          <w:color w:val="7F7F7F" w:themeColor="text1" w:themeTint="80"/>
          <w:sz w:val="19"/>
          <w:szCs w:val="19"/>
        </w:rPr>
        <w:t xml:space="preserve"> </w:t>
      </w:r>
      <w:r w:rsidRPr="003B3161">
        <w:rPr>
          <w:rFonts w:ascii="Times New Roman" w:hAnsi="Times New Roman" w:cs="Times New Roman"/>
          <w:color w:val="7F7F7F" w:themeColor="text1" w:themeTint="80"/>
          <w:sz w:val="18"/>
          <w:szCs w:val="18"/>
        </w:rPr>
        <w:t xml:space="preserve">La stesura del Verbale è effettuata </w:t>
      </w:r>
      <w:r w:rsidR="008A23F2">
        <w:rPr>
          <w:rFonts w:ascii="Times New Roman" w:hAnsi="Times New Roman" w:cs="Times New Roman"/>
          <w:color w:val="7F7F7F" w:themeColor="text1" w:themeTint="80"/>
          <w:sz w:val="18"/>
          <w:szCs w:val="18"/>
        </w:rPr>
        <w:t>dal segretario designato dal Presidente</w:t>
      </w:r>
    </w:p>
  </w:footnote>
  <w:footnote w:id="4">
    <w:p w14:paraId="6533A76A" w14:textId="1FA48E81" w:rsidR="00DD1B27" w:rsidRPr="008A23F2" w:rsidRDefault="00DD1B27" w:rsidP="00DD1B27">
      <w:pPr>
        <w:jc w:val="both"/>
        <w:rPr>
          <w:rFonts w:eastAsiaTheme="minorHAnsi"/>
          <w:color w:val="7F7F7F" w:themeColor="text1" w:themeTint="80"/>
          <w:sz w:val="18"/>
          <w:szCs w:val="18"/>
          <w:lang w:eastAsia="en-US"/>
        </w:rPr>
      </w:pPr>
      <w:r w:rsidRPr="008A23F2">
        <w:rPr>
          <w:rFonts w:eastAsiaTheme="minorHAnsi"/>
          <w:color w:val="7F7F7F" w:themeColor="text1" w:themeTint="80"/>
          <w:sz w:val="18"/>
          <w:szCs w:val="18"/>
          <w:lang w:eastAsia="en-US"/>
        </w:rPr>
        <w:footnoteRef/>
      </w:r>
      <w:r w:rsidRPr="008A23F2">
        <w:rPr>
          <w:rFonts w:eastAsiaTheme="minorHAnsi"/>
          <w:color w:val="7F7F7F" w:themeColor="text1" w:themeTint="80"/>
          <w:sz w:val="18"/>
          <w:szCs w:val="18"/>
          <w:lang w:eastAsia="en-US"/>
        </w:rPr>
        <w:t xml:space="preserve"> I</w:t>
      </w:r>
      <w:r w:rsidR="00D44446" w:rsidRPr="008A23F2">
        <w:rPr>
          <w:rFonts w:eastAsiaTheme="minorHAnsi"/>
          <w:color w:val="7F7F7F" w:themeColor="text1" w:themeTint="80"/>
          <w:sz w:val="18"/>
          <w:szCs w:val="18"/>
          <w:lang w:eastAsia="en-US"/>
        </w:rPr>
        <w:t>n merito al punto I</w:t>
      </w:r>
      <w:r w:rsidRPr="008A23F2">
        <w:rPr>
          <w:rFonts w:eastAsiaTheme="minorHAnsi"/>
          <w:color w:val="7F7F7F" w:themeColor="text1" w:themeTint="80"/>
          <w:sz w:val="18"/>
          <w:szCs w:val="18"/>
          <w:lang w:eastAsia="en-US"/>
        </w:rPr>
        <w:t xml:space="preserve">ndicazione delle ore di sostegno per il prossimo anno scolastico 2027/2028 si suggerisce di procedere con l’indicazione delle risorse per il prossimo anno scolastico già nel primo incontro di GLO; questo consentirà di disporre di un’indicazione utile nel momento della prima rilevazione – fine febbraio /inizi di marzo –. La quantificazione delle risorse sarà poi confermata nell’ultimo GLO di verifica finale del PEI, ovvero entro il 30 giugno 2027.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0E34838"/>
    <w:multiLevelType w:val="singleLevel"/>
    <w:tmpl w:val="B48290D4"/>
    <w:lvl w:ilvl="0">
      <w:start w:val="1"/>
      <w:numFmt w:val="decimal"/>
      <w:lvlText w:val="%1)"/>
      <w:lvlJc w:val="left"/>
      <w:pPr>
        <w:tabs>
          <w:tab w:val="left" w:pos="420"/>
        </w:tabs>
        <w:ind w:left="420" w:hanging="42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00000003"/>
    <w:lvl w:ilvl="0" w:tplc="000000C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00000004"/>
    <w:lvl w:ilvl="0" w:tplc="0000012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00000005"/>
    <w:lvl w:ilvl="0" w:tplc="0000019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6"/>
    <w:multiLevelType w:val="hybridMultilevel"/>
    <w:tmpl w:val="00000006"/>
    <w:lvl w:ilvl="0" w:tplc="000001F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8"/>
    <w:multiLevelType w:val="hybridMultilevel"/>
    <w:tmpl w:val="00000008"/>
    <w:lvl w:ilvl="0" w:tplc="000002B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32D7AF8"/>
    <w:multiLevelType w:val="hybridMultilevel"/>
    <w:tmpl w:val="88FA73B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1236AB"/>
    <w:multiLevelType w:val="hybridMultilevel"/>
    <w:tmpl w:val="01CA015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EAF0845"/>
    <w:multiLevelType w:val="hybridMultilevel"/>
    <w:tmpl w:val="4A8C3D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0891662"/>
    <w:multiLevelType w:val="multilevel"/>
    <w:tmpl w:val="D00A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46EFA"/>
    <w:multiLevelType w:val="hybridMultilevel"/>
    <w:tmpl w:val="5CB4E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9E0A02"/>
    <w:multiLevelType w:val="hybridMultilevel"/>
    <w:tmpl w:val="1EA646D4"/>
    <w:lvl w:ilvl="0" w:tplc="7F1832EC">
      <w:start w:val="5"/>
      <w:numFmt w:val="decimal"/>
      <w:lvlText w:val="%1."/>
      <w:lvlJc w:val="left"/>
      <w:pPr>
        <w:ind w:left="578" w:hanging="360"/>
      </w:pPr>
    </w:lvl>
    <w:lvl w:ilvl="1" w:tplc="04100019">
      <w:start w:val="1"/>
      <w:numFmt w:val="lowerLetter"/>
      <w:lvlText w:val="%2."/>
      <w:lvlJc w:val="left"/>
      <w:pPr>
        <w:ind w:left="1298" w:hanging="360"/>
      </w:pPr>
    </w:lvl>
    <w:lvl w:ilvl="2" w:tplc="0410001B">
      <w:start w:val="1"/>
      <w:numFmt w:val="lowerRoman"/>
      <w:lvlText w:val="%3."/>
      <w:lvlJc w:val="right"/>
      <w:pPr>
        <w:ind w:left="2018" w:hanging="180"/>
      </w:pPr>
    </w:lvl>
    <w:lvl w:ilvl="3" w:tplc="0410000F">
      <w:start w:val="1"/>
      <w:numFmt w:val="decimal"/>
      <w:lvlText w:val="%4."/>
      <w:lvlJc w:val="left"/>
      <w:pPr>
        <w:ind w:left="2738" w:hanging="360"/>
      </w:pPr>
    </w:lvl>
    <w:lvl w:ilvl="4" w:tplc="04100019">
      <w:start w:val="1"/>
      <w:numFmt w:val="lowerLetter"/>
      <w:lvlText w:val="%5."/>
      <w:lvlJc w:val="left"/>
      <w:pPr>
        <w:ind w:left="3458" w:hanging="360"/>
      </w:pPr>
    </w:lvl>
    <w:lvl w:ilvl="5" w:tplc="0410001B">
      <w:start w:val="1"/>
      <w:numFmt w:val="lowerRoman"/>
      <w:lvlText w:val="%6."/>
      <w:lvlJc w:val="right"/>
      <w:pPr>
        <w:ind w:left="4178" w:hanging="180"/>
      </w:pPr>
    </w:lvl>
    <w:lvl w:ilvl="6" w:tplc="0410000F">
      <w:start w:val="1"/>
      <w:numFmt w:val="decimal"/>
      <w:lvlText w:val="%7."/>
      <w:lvlJc w:val="left"/>
      <w:pPr>
        <w:ind w:left="4898" w:hanging="360"/>
      </w:pPr>
    </w:lvl>
    <w:lvl w:ilvl="7" w:tplc="04100019">
      <w:start w:val="1"/>
      <w:numFmt w:val="lowerLetter"/>
      <w:lvlText w:val="%8."/>
      <w:lvlJc w:val="left"/>
      <w:pPr>
        <w:ind w:left="5618" w:hanging="360"/>
      </w:pPr>
    </w:lvl>
    <w:lvl w:ilvl="8" w:tplc="0410001B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2212565B"/>
    <w:multiLevelType w:val="hybridMultilevel"/>
    <w:tmpl w:val="AAC267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23A74"/>
    <w:multiLevelType w:val="hybridMultilevel"/>
    <w:tmpl w:val="83A4BF3A"/>
    <w:lvl w:ilvl="0" w:tplc="04100019">
      <w:start w:val="1"/>
      <w:numFmt w:val="lowerLetter"/>
      <w:lvlText w:val="%1."/>
      <w:lvlJc w:val="left"/>
      <w:pPr>
        <w:ind w:left="3130" w:hanging="360"/>
      </w:pPr>
    </w:lvl>
    <w:lvl w:ilvl="1" w:tplc="04100019" w:tentative="1">
      <w:start w:val="1"/>
      <w:numFmt w:val="lowerLetter"/>
      <w:lvlText w:val="%2."/>
      <w:lvlJc w:val="left"/>
      <w:pPr>
        <w:ind w:left="3850" w:hanging="360"/>
      </w:pPr>
    </w:lvl>
    <w:lvl w:ilvl="2" w:tplc="0410001B" w:tentative="1">
      <w:start w:val="1"/>
      <w:numFmt w:val="lowerRoman"/>
      <w:lvlText w:val="%3."/>
      <w:lvlJc w:val="right"/>
      <w:pPr>
        <w:ind w:left="4570" w:hanging="180"/>
      </w:pPr>
    </w:lvl>
    <w:lvl w:ilvl="3" w:tplc="0410000F" w:tentative="1">
      <w:start w:val="1"/>
      <w:numFmt w:val="decimal"/>
      <w:lvlText w:val="%4."/>
      <w:lvlJc w:val="left"/>
      <w:pPr>
        <w:ind w:left="5290" w:hanging="360"/>
      </w:pPr>
    </w:lvl>
    <w:lvl w:ilvl="4" w:tplc="04100019" w:tentative="1">
      <w:start w:val="1"/>
      <w:numFmt w:val="lowerLetter"/>
      <w:lvlText w:val="%5."/>
      <w:lvlJc w:val="left"/>
      <w:pPr>
        <w:ind w:left="6010" w:hanging="360"/>
      </w:pPr>
    </w:lvl>
    <w:lvl w:ilvl="5" w:tplc="0410001B" w:tentative="1">
      <w:start w:val="1"/>
      <w:numFmt w:val="lowerRoman"/>
      <w:lvlText w:val="%6."/>
      <w:lvlJc w:val="right"/>
      <w:pPr>
        <w:ind w:left="6730" w:hanging="180"/>
      </w:pPr>
    </w:lvl>
    <w:lvl w:ilvl="6" w:tplc="0410000F" w:tentative="1">
      <w:start w:val="1"/>
      <w:numFmt w:val="decimal"/>
      <w:lvlText w:val="%7."/>
      <w:lvlJc w:val="left"/>
      <w:pPr>
        <w:ind w:left="7450" w:hanging="360"/>
      </w:pPr>
    </w:lvl>
    <w:lvl w:ilvl="7" w:tplc="04100019" w:tentative="1">
      <w:start w:val="1"/>
      <w:numFmt w:val="lowerLetter"/>
      <w:lvlText w:val="%8."/>
      <w:lvlJc w:val="left"/>
      <w:pPr>
        <w:ind w:left="8170" w:hanging="360"/>
      </w:pPr>
    </w:lvl>
    <w:lvl w:ilvl="8" w:tplc="0410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7" w15:restartNumberingAfterBreak="0">
    <w:nsid w:val="229848CD"/>
    <w:multiLevelType w:val="multilevel"/>
    <w:tmpl w:val="601C9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261551"/>
    <w:multiLevelType w:val="hybridMultilevel"/>
    <w:tmpl w:val="B992AF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6878B3"/>
    <w:multiLevelType w:val="hybridMultilevel"/>
    <w:tmpl w:val="FCD40F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C275F1"/>
    <w:multiLevelType w:val="hybridMultilevel"/>
    <w:tmpl w:val="72FA72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707CD3"/>
    <w:multiLevelType w:val="hybridMultilevel"/>
    <w:tmpl w:val="E0FE312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FB76AF"/>
    <w:multiLevelType w:val="hybridMultilevel"/>
    <w:tmpl w:val="C78E214A"/>
    <w:lvl w:ilvl="0" w:tplc="764A62DA">
      <w:start w:val="1"/>
      <w:numFmt w:val="decimal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DA5C85"/>
    <w:multiLevelType w:val="hybridMultilevel"/>
    <w:tmpl w:val="C0B0BB2E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E5BB6"/>
    <w:multiLevelType w:val="hybridMultilevel"/>
    <w:tmpl w:val="3FDC633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2CF438F"/>
    <w:multiLevelType w:val="hybridMultilevel"/>
    <w:tmpl w:val="FAE4A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C3452"/>
    <w:multiLevelType w:val="hybridMultilevel"/>
    <w:tmpl w:val="CDD86584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7" w15:restartNumberingAfterBreak="0">
    <w:nsid w:val="4EA84FBF"/>
    <w:multiLevelType w:val="hybridMultilevel"/>
    <w:tmpl w:val="494074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6F200A"/>
    <w:multiLevelType w:val="hybridMultilevel"/>
    <w:tmpl w:val="A6EE60A8"/>
    <w:lvl w:ilvl="0" w:tplc="9B186E88">
      <w:start w:val="1"/>
      <w:numFmt w:val="decimal"/>
      <w:lvlText w:val="%1."/>
      <w:lvlJc w:val="left"/>
      <w:pPr>
        <w:ind w:left="1206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B04256">
      <w:start w:val="1"/>
      <w:numFmt w:val="lowerLetter"/>
      <w:lvlText w:val="%2."/>
      <w:lvlJc w:val="left"/>
      <w:pPr>
        <w:ind w:left="1278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2C24DD2C">
      <w:numFmt w:val="bullet"/>
      <w:lvlText w:val="•"/>
      <w:lvlJc w:val="left"/>
      <w:pPr>
        <w:ind w:left="2289" w:hanging="358"/>
      </w:pPr>
      <w:rPr>
        <w:rFonts w:hint="default"/>
        <w:lang w:val="it-IT" w:eastAsia="en-US" w:bidi="ar-SA"/>
      </w:rPr>
    </w:lvl>
    <w:lvl w:ilvl="3" w:tplc="75608744">
      <w:numFmt w:val="bullet"/>
      <w:lvlText w:val="•"/>
      <w:lvlJc w:val="left"/>
      <w:pPr>
        <w:ind w:left="3298" w:hanging="358"/>
      </w:pPr>
      <w:rPr>
        <w:rFonts w:hint="default"/>
        <w:lang w:val="it-IT" w:eastAsia="en-US" w:bidi="ar-SA"/>
      </w:rPr>
    </w:lvl>
    <w:lvl w:ilvl="4" w:tplc="DAAECC40">
      <w:numFmt w:val="bullet"/>
      <w:lvlText w:val="•"/>
      <w:lvlJc w:val="left"/>
      <w:pPr>
        <w:ind w:left="4307" w:hanging="358"/>
      </w:pPr>
      <w:rPr>
        <w:rFonts w:hint="default"/>
        <w:lang w:val="it-IT" w:eastAsia="en-US" w:bidi="ar-SA"/>
      </w:rPr>
    </w:lvl>
    <w:lvl w:ilvl="5" w:tplc="55364B82">
      <w:numFmt w:val="bullet"/>
      <w:lvlText w:val="•"/>
      <w:lvlJc w:val="left"/>
      <w:pPr>
        <w:ind w:left="5316" w:hanging="358"/>
      </w:pPr>
      <w:rPr>
        <w:rFonts w:hint="default"/>
        <w:lang w:val="it-IT" w:eastAsia="en-US" w:bidi="ar-SA"/>
      </w:rPr>
    </w:lvl>
    <w:lvl w:ilvl="6" w:tplc="335EF4C4">
      <w:numFmt w:val="bullet"/>
      <w:lvlText w:val="•"/>
      <w:lvlJc w:val="left"/>
      <w:pPr>
        <w:ind w:left="6326" w:hanging="358"/>
      </w:pPr>
      <w:rPr>
        <w:rFonts w:hint="default"/>
        <w:lang w:val="it-IT" w:eastAsia="en-US" w:bidi="ar-SA"/>
      </w:rPr>
    </w:lvl>
    <w:lvl w:ilvl="7" w:tplc="C6B0E6CC">
      <w:numFmt w:val="bullet"/>
      <w:lvlText w:val="•"/>
      <w:lvlJc w:val="left"/>
      <w:pPr>
        <w:ind w:left="7335" w:hanging="358"/>
      </w:pPr>
      <w:rPr>
        <w:rFonts w:hint="default"/>
        <w:lang w:val="it-IT" w:eastAsia="en-US" w:bidi="ar-SA"/>
      </w:rPr>
    </w:lvl>
    <w:lvl w:ilvl="8" w:tplc="CD70F45E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</w:abstractNum>
  <w:abstractNum w:abstractNumId="29" w15:restartNumberingAfterBreak="0">
    <w:nsid w:val="539A086B"/>
    <w:multiLevelType w:val="hybridMultilevel"/>
    <w:tmpl w:val="4AC256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0027B7"/>
    <w:multiLevelType w:val="hybridMultilevel"/>
    <w:tmpl w:val="9C8E945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F2DC6"/>
    <w:multiLevelType w:val="hybridMultilevel"/>
    <w:tmpl w:val="DB70E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83FFE"/>
    <w:multiLevelType w:val="hybridMultilevel"/>
    <w:tmpl w:val="51EC2CF4"/>
    <w:lvl w:ilvl="0" w:tplc="13EEFE7A">
      <w:start w:val="1"/>
      <w:numFmt w:val="decimal"/>
      <w:lvlText w:val="%1."/>
      <w:lvlJc w:val="left"/>
      <w:pPr>
        <w:ind w:left="1206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DF2019C">
      <w:start w:val="1"/>
      <w:numFmt w:val="lowerLetter"/>
      <w:lvlText w:val="%2."/>
      <w:lvlJc w:val="left"/>
      <w:pPr>
        <w:ind w:left="1204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FD983626">
      <w:numFmt w:val="bullet"/>
      <w:lvlText w:val="•"/>
      <w:lvlJc w:val="left"/>
      <w:pPr>
        <w:ind w:left="3064" w:hanging="344"/>
      </w:pPr>
      <w:rPr>
        <w:rFonts w:hint="default"/>
        <w:lang w:val="it-IT" w:eastAsia="en-US" w:bidi="ar-SA"/>
      </w:rPr>
    </w:lvl>
    <w:lvl w:ilvl="3" w:tplc="C854F68E">
      <w:numFmt w:val="bullet"/>
      <w:lvlText w:val="•"/>
      <w:lvlJc w:val="left"/>
      <w:pPr>
        <w:ind w:left="3996" w:hanging="344"/>
      </w:pPr>
      <w:rPr>
        <w:rFonts w:hint="default"/>
        <w:lang w:val="it-IT" w:eastAsia="en-US" w:bidi="ar-SA"/>
      </w:rPr>
    </w:lvl>
    <w:lvl w:ilvl="4" w:tplc="3DB46DE2">
      <w:numFmt w:val="bullet"/>
      <w:lvlText w:val="•"/>
      <w:lvlJc w:val="left"/>
      <w:pPr>
        <w:ind w:left="4929" w:hanging="344"/>
      </w:pPr>
      <w:rPr>
        <w:rFonts w:hint="default"/>
        <w:lang w:val="it-IT" w:eastAsia="en-US" w:bidi="ar-SA"/>
      </w:rPr>
    </w:lvl>
    <w:lvl w:ilvl="5" w:tplc="D6FC0FB2">
      <w:numFmt w:val="bullet"/>
      <w:lvlText w:val="•"/>
      <w:lvlJc w:val="left"/>
      <w:pPr>
        <w:ind w:left="5861" w:hanging="344"/>
      </w:pPr>
      <w:rPr>
        <w:rFonts w:hint="default"/>
        <w:lang w:val="it-IT" w:eastAsia="en-US" w:bidi="ar-SA"/>
      </w:rPr>
    </w:lvl>
    <w:lvl w:ilvl="6" w:tplc="9998E83E">
      <w:numFmt w:val="bullet"/>
      <w:lvlText w:val="•"/>
      <w:lvlJc w:val="left"/>
      <w:pPr>
        <w:ind w:left="6793" w:hanging="344"/>
      </w:pPr>
      <w:rPr>
        <w:rFonts w:hint="default"/>
        <w:lang w:val="it-IT" w:eastAsia="en-US" w:bidi="ar-SA"/>
      </w:rPr>
    </w:lvl>
    <w:lvl w:ilvl="7" w:tplc="1C24E2FE">
      <w:numFmt w:val="bullet"/>
      <w:lvlText w:val="•"/>
      <w:lvlJc w:val="left"/>
      <w:pPr>
        <w:ind w:left="7726" w:hanging="344"/>
      </w:pPr>
      <w:rPr>
        <w:rFonts w:hint="default"/>
        <w:lang w:val="it-IT" w:eastAsia="en-US" w:bidi="ar-SA"/>
      </w:rPr>
    </w:lvl>
    <w:lvl w:ilvl="8" w:tplc="C7BE6CC0">
      <w:numFmt w:val="bullet"/>
      <w:lvlText w:val="•"/>
      <w:lvlJc w:val="left"/>
      <w:pPr>
        <w:ind w:left="8658" w:hanging="344"/>
      </w:pPr>
      <w:rPr>
        <w:rFonts w:hint="default"/>
        <w:lang w:val="it-IT" w:eastAsia="en-US" w:bidi="ar-SA"/>
      </w:rPr>
    </w:lvl>
  </w:abstractNum>
  <w:abstractNum w:abstractNumId="33" w15:restartNumberingAfterBreak="0">
    <w:nsid w:val="67601AA2"/>
    <w:multiLevelType w:val="hybridMultilevel"/>
    <w:tmpl w:val="8AB02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B64E11"/>
    <w:multiLevelType w:val="hybridMultilevel"/>
    <w:tmpl w:val="62385344"/>
    <w:lvl w:ilvl="0" w:tplc="04100019">
      <w:start w:val="1"/>
      <w:numFmt w:val="lowerLetter"/>
      <w:lvlText w:val="%1."/>
      <w:lvlJc w:val="left"/>
      <w:pPr>
        <w:ind w:left="1222" w:hanging="360"/>
      </w:pPr>
    </w:lvl>
    <w:lvl w:ilvl="1" w:tplc="04100019" w:tentative="1">
      <w:start w:val="1"/>
      <w:numFmt w:val="lowerLetter"/>
      <w:lvlText w:val="%2."/>
      <w:lvlJc w:val="left"/>
      <w:pPr>
        <w:ind w:left="1942" w:hanging="360"/>
      </w:pPr>
    </w:lvl>
    <w:lvl w:ilvl="2" w:tplc="0410001B" w:tentative="1">
      <w:start w:val="1"/>
      <w:numFmt w:val="lowerRoman"/>
      <w:lvlText w:val="%3."/>
      <w:lvlJc w:val="right"/>
      <w:pPr>
        <w:ind w:left="2662" w:hanging="180"/>
      </w:pPr>
    </w:lvl>
    <w:lvl w:ilvl="3" w:tplc="0410000F" w:tentative="1">
      <w:start w:val="1"/>
      <w:numFmt w:val="decimal"/>
      <w:lvlText w:val="%4."/>
      <w:lvlJc w:val="left"/>
      <w:pPr>
        <w:ind w:left="3382" w:hanging="360"/>
      </w:pPr>
    </w:lvl>
    <w:lvl w:ilvl="4" w:tplc="04100019" w:tentative="1">
      <w:start w:val="1"/>
      <w:numFmt w:val="lowerLetter"/>
      <w:lvlText w:val="%5."/>
      <w:lvlJc w:val="left"/>
      <w:pPr>
        <w:ind w:left="4102" w:hanging="360"/>
      </w:pPr>
    </w:lvl>
    <w:lvl w:ilvl="5" w:tplc="0410001B" w:tentative="1">
      <w:start w:val="1"/>
      <w:numFmt w:val="lowerRoman"/>
      <w:lvlText w:val="%6."/>
      <w:lvlJc w:val="right"/>
      <w:pPr>
        <w:ind w:left="4822" w:hanging="180"/>
      </w:pPr>
    </w:lvl>
    <w:lvl w:ilvl="6" w:tplc="0410000F" w:tentative="1">
      <w:start w:val="1"/>
      <w:numFmt w:val="decimal"/>
      <w:lvlText w:val="%7."/>
      <w:lvlJc w:val="left"/>
      <w:pPr>
        <w:ind w:left="5542" w:hanging="360"/>
      </w:pPr>
    </w:lvl>
    <w:lvl w:ilvl="7" w:tplc="04100019" w:tentative="1">
      <w:start w:val="1"/>
      <w:numFmt w:val="lowerLetter"/>
      <w:lvlText w:val="%8."/>
      <w:lvlJc w:val="left"/>
      <w:pPr>
        <w:ind w:left="6262" w:hanging="360"/>
      </w:pPr>
    </w:lvl>
    <w:lvl w:ilvl="8" w:tplc="0410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5" w15:restartNumberingAfterBreak="0">
    <w:nsid w:val="68BD5570"/>
    <w:multiLevelType w:val="hybridMultilevel"/>
    <w:tmpl w:val="628CFE40"/>
    <w:lvl w:ilvl="0" w:tplc="A796D7CA">
      <w:start w:val="1"/>
      <w:numFmt w:val="upperLetter"/>
      <w:lvlText w:val="%1."/>
      <w:lvlJc w:val="left"/>
      <w:pPr>
        <w:ind w:left="644" w:hanging="360"/>
      </w:pPr>
      <w:rPr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91E7A9F"/>
    <w:multiLevelType w:val="hybridMultilevel"/>
    <w:tmpl w:val="95B6D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32EBD"/>
    <w:multiLevelType w:val="multilevel"/>
    <w:tmpl w:val="8252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895FBE"/>
    <w:multiLevelType w:val="hybridMultilevel"/>
    <w:tmpl w:val="05A4C874"/>
    <w:lvl w:ilvl="0" w:tplc="C586433E">
      <w:start w:val="1"/>
      <w:numFmt w:val="decimal"/>
      <w:lvlText w:val="%1."/>
      <w:lvlJc w:val="left"/>
      <w:pPr>
        <w:ind w:left="361" w:hanging="360"/>
      </w:pPr>
      <w:rPr>
        <w:rFonts w:ascii="Times New Roman" w:hAnsi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C6B775F"/>
    <w:multiLevelType w:val="hybridMultilevel"/>
    <w:tmpl w:val="52C4A934"/>
    <w:lvl w:ilvl="0" w:tplc="9D2E91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404211">
    <w:abstractNumId w:val="1"/>
  </w:num>
  <w:num w:numId="2" w16cid:durableId="76827581">
    <w:abstractNumId w:val="2"/>
  </w:num>
  <w:num w:numId="3" w16cid:durableId="1112676137">
    <w:abstractNumId w:val="3"/>
  </w:num>
  <w:num w:numId="4" w16cid:durableId="656613498">
    <w:abstractNumId w:val="4"/>
  </w:num>
  <w:num w:numId="5" w16cid:durableId="998921703">
    <w:abstractNumId w:val="5"/>
  </w:num>
  <w:num w:numId="6" w16cid:durableId="252054969">
    <w:abstractNumId w:val="6"/>
  </w:num>
  <w:num w:numId="7" w16cid:durableId="2026445119">
    <w:abstractNumId w:val="7"/>
  </w:num>
  <w:num w:numId="8" w16cid:durableId="740450450">
    <w:abstractNumId w:val="8"/>
  </w:num>
  <w:num w:numId="9" w16cid:durableId="233929219">
    <w:abstractNumId w:val="33"/>
  </w:num>
  <w:num w:numId="10" w16cid:durableId="238490088">
    <w:abstractNumId w:val="25"/>
  </w:num>
  <w:num w:numId="11" w16cid:durableId="308024488">
    <w:abstractNumId w:val="18"/>
  </w:num>
  <w:num w:numId="12" w16cid:durableId="122980067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836261276">
    <w:abstractNumId w:val="13"/>
  </w:num>
  <w:num w:numId="14" w16cid:durableId="576667649">
    <w:abstractNumId w:val="19"/>
  </w:num>
  <w:num w:numId="15" w16cid:durableId="404038844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215370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7790767">
    <w:abstractNumId w:val="30"/>
  </w:num>
  <w:num w:numId="18" w16cid:durableId="164589154">
    <w:abstractNumId w:val="26"/>
  </w:num>
  <w:num w:numId="19" w16cid:durableId="1453597956">
    <w:abstractNumId w:val="29"/>
  </w:num>
  <w:num w:numId="20" w16cid:durableId="1565406074">
    <w:abstractNumId w:val="39"/>
  </w:num>
  <w:num w:numId="21" w16cid:durableId="943851679">
    <w:abstractNumId w:val="35"/>
  </w:num>
  <w:num w:numId="22" w16cid:durableId="183179658">
    <w:abstractNumId w:val="21"/>
  </w:num>
  <w:num w:numId="23" w16cid:durableId="1095439620">
    <w:abstractNumId w:val="9"/>
  </w:num>
  <w:num w:numId="24" w16cid:durableId="198278751">
    <w:abstractNumId w:val="31"/>
  </w:num>
  <w:num w:numId="25" w16cid:durableId="57167377">
    <w:abstractNumId w:val="36"/>
  </w:num>
  <w:num w:numId="26" w16cid:durableId="2097969700">
    <w:abstractNumId w:val="10"/>
  </w:num>
  <w:num w:numId="27" w16cid:durableId="6567051">
    <w:abstractNumId w:val="11"/>
  </w:num>
  <w:num w:numId="28" w16cid:durableId="1762556157">
    <w:abstractNumId w:val="28"/>
  </w:num>
  <w:num w:numId="29" w16cid:durableId="883181167">
    <w:abstractNumId w:val="34"/>
  </w:num>
  <w:num w:numId="30" w16cid:durableId="1026445463">
    <w:abstractNumId w:val="23"/>
  </w:num>
  <w:num w:numId="31" w16cid:durableId="1820919110">
    <w:abstractNumId w:val="24"/>
  </w:num>
  <w:num w:numId="32" w16cid:durableId="336613577">
    <w:abstractNumId w:val="32"/>
  </w:num>
  <w:num w:numId="33" w16cid:durableId="1663772640">
    <w:abstractNumId w:val="16"/>
  </w:num>
  <w:num w:numId="34" w16cid:durableId="1089237041">
    <w:abstractNumId w:val="20"/>
  </w:num>
  <w:num w:numId="35" w16cid:durableId="1511018024">
    <w:abstractNumId w:val="27"/>
  </w:num>
  <w:num w:numId="36" w16cid:durableId="1069690704">
    <w:abstractNumId w:val="37"/>
  </w:num>
  <w:num w:numId="37" w16cid:durableId="712777848">
    <w:abstractNumId w:val="12"/>
  </w:num>
  <w:num w:numId="38" w16cid:durableId="220215061">
    <w:abstractNumId w:val="15"/>
  </w:num>
  <w:num w:numId="39" w16cid:durableId="140317773">
    <w:abstractNumId w:val="38"/>
  </w:num>
  <w:num w:numId="40" w16cid:durableId="7217573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565"/>
    <w:rsid w:val="00002F67"/>
    <w:rsid w:val="00006124"/>
    <w:rsid w:val="000169C7"/>
    <w:rsid w:val="00017A65"/>
    <w:rsid w:val="000205B9"/>
    <w:rsid w:val="00023670"/>
    <w:rsid w:val="000255D6"/>
    <w:rsid w:val="00027B90"/>
    <w:rsid w:val="000312F2"/>
    <w:rsid w:val="00032819"/>
    <w:rsid w:val="00042E01"/>
    <w:rsid w:val="00046A25"/>
    <w:rsid w:val="00052D78"/>
    <w:rsid w:val="00052EC6"/>
    <w:rsid w:val="000539B1"/>
    <w:rsid w:val="00054B37"/>
    <w:rsid w:val="000562E3"/>
    <w:rsid w:val="0006158A"/>
    <w:rsid w:val="00071171"/>
    <w:rsid w:val="000717FD"/>
    <w:rsid w:val="00075EB6"/>
    <w:rsid w:val="00085141"/>
    <w:rsid w:val="000A6065"/>
    <w:rsid w:val="000A65E0"/>
    <w:rsid w:val="000B1219"/>
    <w:rsid w:val="000B1F7D"/>
    <w:rsid w:val="000C2D63"/>
    <w:rsid w:val="000C4042"/>
    <w:rsid w:val="000C4848"/>
    <w:rsid w:val="000D2A33"/>
    <w:rsid w:val="000D2D23"/>
    <w:rsid w:val="000E0141"/>
    <w:rsid w:val="000E6DE4"/>
    <w:rsid w:val="000F0B05"/>
    <w:rsid w:val="000F1020"/>
    <w:rsid w:val="000F5096"/>
    <w:rsid w:val="000F5235"/>
    <w:rsid w:val="000F5F03"/>
    <w:rsid w:val="001046EC"/>
    <w:rsid w:val="001175C9"/>
    <w:rsid w:val="00122B4F"/>
    <w:rsid w:val="0013209F"/>
    <w:rsid w:val="00151117"/>
    <w:rsid w:val="0015413C"/>
    <w:rsid w:val="00165F30"/>
    <w:rsid w:val="00171DE7"/>
    <w:rsid w:val="00176333"/>
    <w:rsid w:val="001846D5"/>
    <w:rsid w:val="00190E1A"/>
    <w:rsid w:val="001913BF"/>
    <w:rsid w:val="00191BF1"/>
    <w:rsid w:val="001A72FC"/>
    <w:rsid w:val="001B09CC"/>
    <w:rsid w:val="001B1D7F"/>
    <w:rsid w:val="001B31F0"/>
    <w:rsid w:val="001B4D40"/>
    <w:rsid w:val="001C16CE"/>
    <w:rsid w:val="001D4B20"/>
    <w:rsid w:val="001D5201"/>
    <w:rsid w:val="001F08B9"/>
    <w:rsid w:val="00201489"/>
    <w:rsid w:val="002069E0"/>
    <w:rsid w:val="002120D6"/>
    <w:rsid w:val="00217DE9"/>
    <w:rsid w:val="002210EC"/>
    <w:rsid w:val="002316DD"/>
    <w:rsid w:val="00232079"/>
    <w:rsid w:val="00232E37"/>
    <w:rsid w:val="00236F6D"/>
    <w:rsid w:val="002411C6"/>
    <w:rsid w:val="002421BC"/>
    <w:rsid w:val="002436B7"/>
    <w:rsid w:val="00247AD1"/>
    <w:rsid w:val="002544B1"/>
    <w:rsid w:val="00260DD1"/>
    <w:rsid w:val="002642B1"/>
    <w:rsid w:val="00264E79"/>
    <w:rsid w:val="00272529"/>
    <w:rsid w:val="00272AD6"/>
    <w:rsid w:val="00273148"/>
    <w:rsid w:val="00277082"/>
    <w:rsid w:val="00290FCA"/>
    <w:rsid w:val="0029203A"/>
    <w:rsid w:val="002A64A4"/>
    <w:rsid w:val="002B0B1A"/>
    <w:rsid w:val="002B0C82"/>
    <w:rsid w:val="002B3E68"/>
    <w:rsid w:val="002B722F"/>
    <w:rsid w:val="002C32FD"/>
    <w:rsid w:val="002C45EF"/>
    <w:rsid w:val="002C47A6"/>
    <w:rsid w:val="002C5F0E"/>
    <w:rsid w:val="002C6E83"/>
    <w:rsid w:val="002D0614"/>
    <w:rsid w:val="002E2252"/>
    <w:rsid w:val="002F4DC5"/>
    <w:rsid w:val="003046D5"/>
    <w:rsid w:val="00314254"/>
    <w:rsid w:val="003172D7"/>
    <w:rsid w:val="003266F8"/>
    <w:rsid w:val="00330BEF"/>
    <w:rsid w:val="0034562A"/>
    <w:rsid w:val="00353468"/>
    <w:rsid w:val="003576A2"/>
    <w:rsid w:val="00365790"/>
    <w:rsid w:val="00365CD4"/>
    <w:rsid w:val="00367D77"/>
    <w:rsid w:val="00373061"/>
    <w:rsid w:val="00387A2E"/>
    <w:rsid w:val="00396CF4"/>
    <w:rsid w:val="003A0CA5"/>
    <w:rsid w:val="003B1910"/>
    <w:rsid w:val="003B2580"/>
    <w:rsid w:val="003B3161"/>
    <w:rsid w:val="003B62E3"/>
    <w:rsid w:val="003C2554"/>
    <w:rsid w:val="003D0A41"/>
    <w:rsid w:val="003D4F9B"/>
    <w:rsid w:val="003D6F9A"/>
    <w:rsid w:val="003E280B"/>
    <w:rsid w:val="003E7C16"/>
    <w:rsid w:val="003E7D9F"/>
    <w:rsid w:val="0040257D"/>
    <w:rsid w:val="004122FB"/>
    <w:rsid w:val="00414D1E"/>
    <w:rsid w:val="00415436"/>
    <w:rsid w:val="004256ED"/>
    <w:rsid w:val="00427819"/>
    <w:rsid w:val="00433487"/>
    <w:rsid w:val="004338F8"/>
    <w:rsid w:val="00437E5F"/>
    <w:rsid w:val="00441C91"/>
    <w:rsid w:val="00443E82"/>
    <w:rsid w:val="00455983"/>
    <w:rsid w:val="00455FFD"/>
    <w:rsid w:val="00462A40"/>
    <w:rsid w:val="00464267"/>
    <w:rsid w:val="00464CF2"/>
    <w:rsid w:val="00472059"/>
    <w:rsid w:val="0047716C"/>
    <w:rsid w:val="00492879"/>
    <w:rsid w:val="0049484A"/>
    <w:rsid w:val="00494B47"/>
    <w:rsid w:val="004967D0"/>
    <w:rsid w:val="004A47E1"/>
    <w:rsid w:val="004A7674"/>
    <w:rsid w:val="004B18CE"/>
    <w:rsid w:val="004B2C63"/>
    <w:rsid w:val="004B4CC9"/>
    <w:rsid w:val="004B613E"/>
    <w:rsid w:val="004C4ADF"/>
    <w:rsid w:val="004D1105"/>
    <w:rsid w:val="004D4531"/>
    <w:rsid w:val="004E335E"/>
    <w:rsid w:val="004E615E"/>
    <w:rsid w:val="004E7EA1"/>
    <w:rsid w:val="004F036E"/>
    <w:rsid w:val="004F3BEE"/>
    <w:rsid w:val="00503C66"/>
    <w:rsid w:val="005105B9"/>
    <w:rsid w:val="005217DB"/>
    <w:rsid w:val="00543F5F"/>
    <w:rsid w:val="00546EDA"/>
    <w:rsid w:val="00554EB4"/>
    <w:rsid w:val="00555ED2"/>
    <w:rsid w:val="005631F0"/>
    <w:rsid w:val="00565B82"/>
    <w:rsid w:val="00566442"/>
    <w:rsid w:val="00581897"/>
    <w:rsid w:val="00583E9A"/>
    <w:rsid w:val="0059638A"/>
    <w:rsid w:val="005A2247"/>
    <w:rsid w:val="005A2573"/>
    <w:rsid w:val="005A2B25"/>
    <w:rsid w:val="005A5AAD"/>
    <w:rsid w:val="005A647D"/>
    <w:rsid w:val="005A6C40"/>
    <w:rsid w:val="005B2C98"/>
    <w:rsid w:val="005B2D9F"/>
    <w:rsid w:val="005B750C"/>
    <w:rsid w:val="005C1301"/>
    <w:rsid w:val="005C73B6"/>
    <w:rsid w:val="005D44EA"/>
    <w:rsid w:val="005F0648"/>
    <w:rsid w:val="006028E5"/>
    <w:rsid w:val="00605163"/>
    <w:rsid w:val="0061771E"/>
    <w:rsid w:val="006201A3"/>
    <w:rsid w:val="00625D87"/>
    <w:rsid w:val="00633224"/>
    <w:rsid w:val="00633B24"/>
    <w:rsid w:val="006453B4"/>
    <w:rsid w:val="0065649B"/>
    <w:rsid w:val="00660EA7"/>
    <w:rsid w:val="006627B2"/>
    <w:rsid w:val="006723D1"/>
    <w:rsid w:val="00672426"/>
    <w:rsid w:val="00677057"/>
    <w:rsid w:val="00677F45"/>
    <w:rsid w:val="00680BB5"/>
    <w:rsid w:val="00687A07"/>
    <w:rsid w:val="006975A4"/>
    <w:rsid w:val="006B35A4"/>
    <w:rsid w:val="006B4FE8"/>
    <w:rsid w:val="006C1E7D"/>
    <w:rsid w:val="006C3821"/>
    <w:rsid w:val="006C5860"/>
    <w:rsid w:val="006D71DC"/>
    <w:rsid w:val="006E71F0"/>
    <w:rsid w:val="006F0116"/>
    <w:rsid w:val="006F3850"/>
    <w:rsid w:val="006F5AB6"/>
    <w:rsid w:val="006F73A7"/>
    <w:rsid w:val="00703A87"/>
    <w:rsid w:val="00705300"/>
    <w:rsid w:val="00710B1F"/>
    <w:rsid w:val="007176A8"/>
    <w:rsid w:val="00722554"/>
    <w:rsid w:val="00724325"/>
    <w:rsid w:val="00732A9D"/>
    <w:rsid w:val="007346AA"/>
    <w:rsid w:val="00735ABB"/>
    <w:rsid w:val="0074753F"/>
    <w:rsid w:val="00754D51"/>
    <w:rsid w:val="00762A6B"/>
    <w:rsid w:val="00774E15"/>
    <w:rsid w:val="007B070D"/>
    <w:rsid w:val="007B746F"/>
    <w:rsid w:val="007E2575"/>
    <w:rsid w:val="007E331B"/>
    <w:rsid w:val="007E3C4E"/>
    <w:rsid w:val="007E3EA3"/>
    <w:rsid w:val="007E4045"/>
    <w:rsid w:val="00801E9F"/>
    <w:rsid w:val="00803487"/>
    <w:rsid w:val="008042F1"/>
    <w:rsid w:val="008106D6"/>
    <w:rsid w:val="008161BA"/>
    <w:rsid w:val="00816B77"/>
    <w:rsid w:val="00830904"/>
    <w:rsid w:val="00832F63"/>
    <w:rsid w:val="00833C2E"/>
    <w:rsid w:val="00835AD9"/>
    <w:rsid w:val="008362E1"/>
    <w:rsid w:val="008374D7"/>
    <w:rsid w:val="0085239F"/>
    <w:rsid w:val="00864E78"/>
    <w:rsid w:val="008674EE"/>
    <w:rsid w:val="0087115A"/>
    <w:rsid w:val="0087655E"/>
    <w:rsid w:val="008810A9"/>
    <w:rsid w:val="00882D80"/>
    <w:rsid w:val="008A23F2"/>
    <w:rsid w:val="008A28A0"/>
    <w:rsid w:val="008A4154"/>
    <w:rsid w:val="008B1055"/>
    <w:rsid w:val="008C20E8"/>
    <w:rsid w:val="008C72A2"/>
    <w:rsid w:val="008D0149"/>
    <w:rsid w:val="008D336B"/>
    <w:rsid w:val="008F1CD5"/>
    <w:rsid w:val="0090158C"/>
    <w:rsid w:val="00903772"/>
    <w:rsid w:val="00904EA5"/>
    <w:rsid w:val="009102E7"/>
    <w:rsid w:val="0091114D"/>
    <w:rsid w:val="00916F34"/>
    <w:rsid w:val="009213C1"/>
    <w:rsid w:val="009226F0"/>
    <w:rsid w:val="00924C08"/>
    <w:rsid w:val="0092562E"/>
    <w:rsid w:val="009261C3"/>
    <w:rsid w:val="00930014"/>
    <w:rsid w:val="009302EF"/>
    <w:rsid w:val="00932FA4"/>
    <w:rsid w:val="009409B9"/>
    <w:rsid w:val="0094198F"/>
    <w:rsid w:val="00947E4B"/>
    <w:rsid w:val="009541EC"/>
    <w:rsid w:val="00955EB6"/>
    <w:rsid w:val="009607BF"/>
    <w:rsid w:val="00962479"/>
    <w:rsid w:val="009649B2"/>
    <w:rsid w:val="009658AE"/>
    <w:rsid w:val="00965CC4"/>
    <w:rsid w:val="009702D6"/>
    <w:rsid w:val="00970414"/>
    <w:rsid w:val="0097481F"/>
    <w:rsid w:val="00977851"/>
    <w:rsid w:val="00980B46"/>
    <w:rsid w:val="009879E9"/>
    <w:rsid w:val="00991BF2"/>
    <w:rsid w:val="00995902"/>
    <w:rsid w:val="009A2098"/>
    <w:rsid w:val="009A7C3F"/>
    <w:rsid w:val="009A7EFB"/>
    <w:rsid w:val="009B1766"/>
    <w:rsid w:val="009B3FB1"/>
    <w:rsid w:val="009B4F3D"/>
    <w:rsid w:val="009B744D"/>
    <w:rsid w:val="009D2A08"/>
    <w:rsid w:val="009E170F"/>
    <w:rsid w:val="009E740C"/>
    <w:rsid w:val="009E76BC"/>
    <w:rsid w:val="009F5CD9"/>
    <w:rsid w:val="00A07435"/>
    <w:rsid w:val="00A11FD4"/>
    <w:rsid w:val="00A27F19"/>
    <w:rsid w:val="00A3689B"/>
    <w:rsid w:val="00A37A96"/>
    <w:rsid w:val="00A40B62"/>
    <w:rsid w:val="00A45595"/>
    <w:rsid w:val="00A614C2"/>
    <w:rsid w:val="00A63386"/>
    <w:rsid w:val="00A76EB9"/>
    <w:rsid w:val="00A81D6D"/>
    <w:rsid w:val="00A8324B"/>
    <w:rsid w:val="00A83FE8"/>
    <w:rsid w:val="00A92125"/>
    <w:rsid w:val="00A96700"/>
    <w:rsid w:val="00AB0088"/>
    <w:rsid w:val="00AD66A0"/>
    <w:rsid w:val="00AE0347"/>
    <w:rsid w:val="00AF02DB"/>
    <w:rsid w:val="00AF1879"/>
    <w:rsid w:val="00AF67A7"/>
    <w:rsid w:val="00B33FF2"/>
    <w:rsid w:val="00B35003"/>
    <w:rsid w:val="00B438CA"/>
    <w:rsid w:val="00B43F91"/>
    <w:rsid w:val="00B46129"/>
    <w:rsid w:val="00B51ECF"/>
    <w:rsid w:val="00B60B68"/>
    <w:rsid w:val="00B623A0"/>
    <w:rsid w:val="00B64EF3"/>
    <w:rsid w:val="00B66CAA"/>
    <w:rsid w:val="00B67245"/>
    <w:rsid w:val="00B77D2A"/>
    <w:rsid w:val="00B86F2B"/>
    <w:rsid w:val="00B927BD"/>
    <w:rsid w:val="00B94364"/>
    <w:rsid w:val="00B9587D"/>
    <w:rsid w:val="00BC777A"/>
    <w:rsid w:val="00BD454E"/>
    <w:rsid w:val="00BD7418"/>
    <w:rsid w:val="00BE0A1E"/>
    <w:rsid w:val="00BE170D"/>
    <w:rsid w:val="00BE3C89"/>
    <w:rsid w:val="00BE4A16"/>
    <w:rsid w:val="00BF721A"/>
    <w:rsid w:val="00C01A86"/>
    <w:rsid w:val="00C0544A"/>
    <w:rsid w:val="00C20C81"/>
    <w:rsid w:val="00C21DD9"/>
    <w:rsid w:val="00C326AE"/>
    <w:rsid w:val="00C338C8"/>
    <w:rsid w:val="00C343FB"/>
    <w:rsid w:val="00C44401"/>
    <w:rsid w:val="00C479EA"/>
    <w:rsid w:val="00C50453"/>
    <w:rsid w:val="00C57802"/>
    <w:rsid w:val="00C66338"/>
    <w:rsid w:val="00C75A9B"/>
    <w:rsid w:val="00C81475"/>
    <w:rsid w:val="00C85DD9"/>
    <w:rsid w:val="00CA74D8"/>
    <w:rsid w:val="00CB2B9C"/>
    <w:rsid w:val="00CC17B8"/>
    <w:rsid w:val="00CC2DF6"/>
    <w:rsid w:val="00CC4220"/>
    <w:rsid w:val="00CC79AC"/>
    <w:rsid w:val="00CD4645"/>
    <w:rsid w:val="00CD60C8"/>
    <w:rsid w:val="00CD6E4C"/>
    <w:rsid w:val="00CE584B"/>
    <w:rsid w:val="00CE6471"/>
    <w:rsid w:val="00CE6817"/>
    <w:rsid w:val="00D01F69"/>
    <w:rsid w:val="00D17621"/>
    <w:rsid w:val="00D21F9D"/>
    <w:rsid w:val="00D24156"/>
    <w:rsid w:val="00D24565"/>
    <w:rsid w:val="00D24740"/>
    <w:rsid w:val="00D27972"/>
    <w:rsid w:val="00D323A6"/>
    <w:rsid w:val="00D36873"/>
    <w:rsid w:val="00D44446"/>
    <w:rsid w:val="00D52A99"/>
    <w:rsid w:val="00D53D16"/>
    <w:rsid w:val="00D63E3C"/>
    <w:rsid w:val="00D81429"/>
    <w:rsid w:val="00D91C41"/>
    <w:rsid w:val="00D95779"/>
    <w:rsid w:val="00DA6CA2"/>
    <w:rsid w:val="00DB29DA"/>
    <w:rsid w:val="00DB600E"/>
    <w:rsid w:val="00DC083C"/>
    <w:rsid w:val="00DC2D7C"/>
    <w:rsid w:val="00DC6854"/>
    <w:rsid w:val="00DC6DEC"/>
    <w:rsid w:val="00DC7C32"/>
    <w:rsid w:val="00DD18A4"/>
    <w:rsid w:val="00DD1B27"/>
    <w:rsid w:val="00DE53E8"/>
    <w:rsid w:val="00DF5FA4"/>
    <w:rsid w:val="00E00623"/>
    <w:rsid w:val="00E043C3"/>
    <w:rsid w:val="00E04657"/>
    <w:rsid w:val="00E06B2E"/>
    <w:rsid w:val="00E07CCB"/>
    <w:rsid w:val="00E10487"/>
    <w:rsid w:val="00E14A9F"/>
    <w:rsid w:val="00E265D9"/>
    <w:rsid w:val="00E317A3"/>
    <w:rsid w:val="00E31AA6"/>
    <w:rsid w:val="00E3259E"/>
    <w:rsid w:val="00E37F46"/>
    <w:rsid w:val="00E40BB1"/>
    <w:rsid w:val="00E4244A"/>
    <w:rsid w:val="00E476CA"/>
    <w:rsid w:val="00E56849"/>
    <w:rsid w:val="00E57072"/>
    <w:rsid w:val="00E657B0"/>
    <w:rsid w:val="00E72B00"/>
    <w:rsid w:val="00E83007"/>
    <w:rsid w:val="00E83F33"/>
    <w:rsid w:val="00E92621"/>
    <w:rsid w:val="00E948F5"/>
    <w:rsid w:val="00EA1C20"/>
    <w:rsid w:val="00EA3ABA"/>
    <w:rsid w:val="00EA7F92"/>
    <w:rsid w:val="00EB160D"/>
    <w:rsid w:val="00EB753D"/>
    <w:rsid w:val="00EC454F"/>
    <w:rsid w:val="00EC695D"/>
    <w:rsid w:val="00EE4427"/>
    <w:rsid w:val="00EF1050"/>
    <w:rsid w:val="00EF12EC"/>
    <w:rsid w:val="00EF6D4A"/>
    <w:rsid w:val="00EF6F47"/>
    <w:rsid w:val="00F00481"/>
    <w:rsid w:val="00F037D9"/>
    <w:rsid w:val="00F0501B"/>
    <w:rsid w:val="00F05715"/>
    <w:rsid w:val="00F1597E"/>
    <w:rsid w:val="00F25DBA"/>
    <w:rsid w:val="00F270C2"/>
    <w:rsid w:val="00F272D2"/>
    <w:rsid w:val="00F32BB8"/>
    <w:rsid w:val="00F35D56"/>
    <w:rsid w:val="00F37B50"/>
    <w:rsid w:val="00F40CD5"/>
    <w:rsid w:val="00F41B69"/>
    <w:rsid w:val="00F42347"/>
    <w:rsid w:val="00F47F4A"/>
    <w:rsid w:val="00F51B13"/>
    <w:rsid w:val="00F52726"/>
    <w:rsid w:val="00F53844"/>
    <w:rsid w:val="00F53F51"/>
    <w:rsid w:val="00F60091"/>
    <w:rsid w:val="00F83A79"/>
    <w:rsid w:val="00F8703F"/>
    <w:rsid w:val="00F91D4B"/>
    <w:rsid w:val="00F94012"/>
    <w:rsid w:val="00F97489"/>
    <w:rsid w:val="00FA1F2A"/>
    <w:rsid w:val="00FA63BD"/>
    <w:rsid w:val="00FB6CBF"/>
    <w:rsid w:val="00FC0596"/>
    <w:rsid w:val="00FC1E33"/>
    <w:rsid w:val="00FD20A8"/>
    <w:rsid w:val="00FD4173"/>
    <w:rsid w:val="00FD685B"/>
    <w:rsid w:val="00FE00CC"/>
    <w:rsid w:val="00FE3631"/>
    <w:rsid w:val="00FE4E29"/>
    <w:rsid w:val="00FF0D72"/>
    <w:rsid w:val="00FF3737"/>
    <w:rsid w:val="00FF4A3B"/>
    <w:rsid w:val="00FF4B42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D517B"/>
  <w15:docId w15:val="{A4476826-84F7-4562-8601-C8456E76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45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F18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7E404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D24565"/>
    <w:rPr>
      <w:color w:val="0000FF"/>
      <w:u w:val="single"/>
    </w:rPr>
  </w:style>
  <w:style w:type="paragraph" w:customStyle="1" w:styleId="Nomesociet">
    <w:name w:val="Nome società"/>
    <w:basedOn w:val="Normale"/>
    <w:rsid w:val="00D24565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45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4565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63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633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63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633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42E01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42E01"/>
    <w:rPr>
      <w:b/>
      <w:bCs/>
    </w:rPr>
  </w:style>
  <w:style w:type="character" w:styleId="Enfasicorsivo">
    <w:name w:val="Emphasis"/>
    <w:basedOn w:val="Carpredefinitoparagrafo"/>
    <w:uiPriority w:val="20"/>
    <w:qFormat/>
    <w:rsid w:val="00042E01"/>
    <w:rPr>
      <w:i/>
      <w:iCs/>
    </w:rPr>
  </w:style>
  <w:style w:type="paragraph" w:customStyle="1" w:styleId="Default">
    <w:name w:val="Default"/>
    <w:rsid w:val="000615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338F8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266F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E40BB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m">
    <w:name w:val="im"/>
    <w:basedOn w:val="Carpredefinitoparagrafo"/>
    <w:rsid w:val="00492879"/>
  </w:style>
  <w:style w:type="paragraph" w:customStyle="1" w:styleId="Standard">
    <w:name w:val="Standard"/>
    <w:rsid w:val="002B0B1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2B0B1A"/>
    <w:pPr>
      <w:spacing w:after="120"/>
    </w:pPr>
  </w:style>
  <w:style w:type="paragraph" w:customStyle="1" w:styleId="TableContents">
    <w:name w:val="Table Contents"/>
    <w:basedOn w:val="Standard"/>
    <w:rsid w:val="002B0B1A"/>
    <w:pPr>
      <w:suppressLineNumbers/>
    </w:pPr>
  </w:style>
  <w:style w:type="paragraph" w:customStyle="1" w:styleId="p1">
    <w:name w:val="p1"/>
    <w:basedOn w:val="Normale"/>
    <w:rsid w:val="00CB2B9C"/>
    <w:rPr>
      <w:color w:val="000000"/>
      <w:sz w:val="18"/>
      <w:szCs w:val="18"/>
    </w:rPr>
  </w:style>
  <w:style w:type="character" w:customStyle="1" w:styleId="s1">
    <w:name w:val="s1"/>
    <w:basedOn w:val="Carpredefinitoparagrafo"/>
    <w:rsid w:val="00CB2B9C"/>
    <w:rPr>
      <w:rFonts w:ascii="Arial" w:hAnsi="Arial" w:cs="Arial" w:hint="default"/>
      <w:sz w:val="18"/>
      <w:szCs w:val="18"/>
    </w:rPr>
  </w:style>
  <w:style w:type="character" w:customStyle="1" w:styleId="outlook-search-highlight">
    <w:name w:val="outlook-search-highlight"/>
    <w:basedOn w:val="Carpredefinitoparagrafo"/>
    <w:rsid w:val="004F3BEE"/>
  </w:style>
  <w:style w:type="character" w:customStyle="1" w:styleId="apple-converted-space">
    <w:name w:val="apple-converted-space"/>
    <w:basedOn w:val="Carpredefinitoparagrafo"/>
    <w:rsid w:val="004F3BEE"/>
  </w:style>
  <w:style w:type="character" w:customStyle="1" w:styleId="Titolo3Carattere">
    <w:name w:val="Titolo 3 Carattere"/>
    <w:basedOn w:val="Carpredefinitoparagrafo"/>
    <w:link w:val="Titolo3"/>
    <w:uiPriority w:val="9"/>
    <w:rsid w:val="007E404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E657B0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AF18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51117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5111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51117"/>
    <w:rPr>
      <w:sz w:val="20"/>
      <w:szCs w:val="20"/>
    </w:rPr>
  </w:style>
  <w:style w:type="table" w:styleId="Grigliatabella">
    <w:name w:val="Table Grid"/>
    <w:basedOn w:val="Tabellanormale"/>
    <w:uiPriority w:val="39"/>
    <w:qFormat/>
    <w:rsid w:val="00151117"/>
    <w:pPr>
      <w:spacing w:after="0" w:line="240" w:lineRule="auto"/>
    </w:pPr>
    <w:rPr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76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9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3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8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5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86950">
          <w:marLeft w:val="30"/>
          <w:marRight w:val="0"/>
          <w:marTop w:val="30"/>
          <w:marBottom w:val="30"/>
          <w:divBdr>
            <w:top w:val="single" w:sz="6" w:space="0" w:color="FFFFFF"/>
            <w:left w:val="single" w:sz="6" w:space="0" w:color="FFFFFF"/>
            <w:bottom w:val="single" w:sz="6" w:space="0" w:color="CCCCCC"/>
            <w:right w:val="none" w:sz="0" w:space="0" w:color="auto"/>
          </w:divBdr>
          <w:divsChild>
            <w:div w:id="8852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60679">
          <w:marLeft w:val="30"/>
          <w:marRight w:val="0"/>
          <w:marTop w:val="30"/>
          <w:marBottom w:val="30"/>
          <w:divBdr>
            <w:top w:val="single" w:sz="6" w:space="0" w:color="FFFFFF"/>
            <w:left w:val="single" w:sz="6" w:space="0" w:color="FFFFFF"/>
            <w:bottom w:val="single" w:sz="6" w:space="0" w:color="CCCCCC"/>
            <w:right w:val="none" w:sz="0" w:space="0" w:color="auto"/>
          </w:divBdr>
          <w:divsChild>
            <w:div w:id="2582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704809">
          <w:marLeft w:val="30"/>
          <w:marRight w:val="0"/>
          <w:marTop w:val="30"/>
          <w:marBottom w:val="30"/>
          <w:divBdr>
            <w:top w:val="single" w:sz="6" w:space="0" w:color="FFFFFF"/>
            <w:left w:val="single" w:sz="6" w:space="0" w:color="FFFFFF"/>
            <w:bottom w:val="single" w:sz="6" w:space="0" w:color="CCCCCC"/>
            <w:right w:val="none" w:sz="0" w:space="0" w:color="auto"/>
          </w:divBdr>
          <w:divsChild>
            <w:div w:id="6416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5996">
          <w:marLeft w:val="30"/>
          <w:marRight w:val="0"/>
          <w:marTop w:val="30"/>
          <w:marBottom w:val="30"/>
          <w:divBdr>
            <w:top w:val="single" w:sz="6" w:space="0" w:color="FFFFFF"/>
            <w:left w:val="single" w:sz="6" w:space="0" w:color="FFFFFF"/>
            <w:bottom w:val="single" w:sz="6" w:space="0" w:color="CCCCCC"/>
            <w:right w:val="none" w:sz="0" w:space="0" w:color="auto"/>
          </w:divBdr>
          <w:divsChild>
            <w:div w:id="11482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0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1199D-3CB7-D146-9D19-1C8462283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Stefania Pascucci - Microsoft Office User</cp:lastModifiedBy>
  <cp:revision>2</cp:revision>
  <cp:lastPrinted>2026-09-25T07:25:00Z</cp:lastPrinted>
  <dcterms:created xsi:type="dcterms:W3CDTF">2026-10-14T06:37:00Z</dcterms:created>
  <dcterms:modified xsi:type="dcterms:W3CDTF">2026-10-14T06:37:00Z</dcterms:modified>
</cp:coreProperties>
</file>