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AA362" w14:textId="551E769B" w:rsidR="00A97282" w:rsidRDefault="00A97282" w:rsidP="00E21F12">
      <w:pPr>
        <w:pStyle w:val="Titolo1"/>
        <w:jc w:val="center"/>
        <w:rPr>
          <w:rFonts w:ascii="Times New Roman" w:hAnsi="Times New Roman"/>
        </w:rPr>
      </w:pPr>
      <w:r>
        <w:rPr>
          <w:rFonts w:ascii="Times New Roman" w:hAnsi="Times New Roman"/>
        </w:rPr>
        <w:t>SCUOLA SECONDARIA</w:t>
      </w:r>
    </w:p>
    <w:p w14:paraId="005C6EB0" w14:textId="7C7F4A19" w:rsidR="0043703C" w:rsidRPr="00FE4A31" w:rsidRDefault="00F4187F" w:rsidP="00E21F12">
      <w:pPr>
        <w:pStyle w:val="Titolo1"/>
        <w:jc w:val="center"/>
        <w:rPr>
          <w:rFonts w:ascii="Times New Roman" w:hAnsi="Times New Roman"/>
        </w:rPr>
      </w:pPr>
      <w:r w:rsidRPr="00FE4A31">
        <w:rPr>
          <w:rFonts w:ascii="Times New Roman" w:hAnsi="Times New Roman"/>
        </w:rPr>
        <w:t>PROGRAMMAZIONE DIDATTICO-EDUCATIVA COORDINATA</w:t>
      </w:r>
    </w:p>
    <w:p w14:paraId="750EFD46" w14:textId="71C6D21C" w:rsidR="0043703C" w:rsidRPr="00FE4A31" w:rsidRDefault="0043703C" w:rsidP="003B3A87">
      <w:pPr>
        <w:jc w:val="center"/>
        <w:rPr>
          <w:rFonts w:ascii="Times New Roman" w:hAnsi="Times New Roman"/>
          <w:szCs w:val="24"/>
        </w:rPr>
      </w:pPr>
      <w:r w:rsidRPr="00FE4A31">
        <w:rPr>
          <w:rFonts w:ascii="Times New Roman" w:hAnsi="Times New Roman"/>
          <w:szCs w:val="24"/>
        </w:rPr>
        <w:t xml:space="preserve">Anno scolastico </w:t>
      </w:r>
      <w:r w:rsidR="00F4187F" w:rsidRPr="00FE4A31">
        <w:rPr>
          <w:rFonts w:ascii="Times New Roman" w:hAnsi="Times New Roman"/>
          <w:szCs w:val="24"/>
        </w:rPr>
        <w:t>____/____</w:t>
      </w:r>
      <w:r w:rsidR="001F07C8">
        <w:pict w14:anchorId="0BA44E3E">
          <v:rect id="Horizontal Line 1" o:spid="_x0000_s2050" alt="" style="width:510.2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8B4F59" w14:textId="77777777" w:rsidR="003B3A87" w:rsidRPr="00FE4A31" w:rsidRDefault="003B3A87" w:rsidP="003B3A87">
      <w:pPr>
        <w:jc w:val="left"/>
        <w:rPr>
          <w:rFonts w:ascii="Times New Roman" w:hAnsi="Times New Roman"/>
          <w:sz w:val="12"/>
          <w:szCs w:val="12"/>
        </w:rPr>
      </w:pPr>
    </w:p>
    <w:p w14:paraId="281D3F33" w14:textId="22954FDD" w:rsidR="0043703C" w:rsidRPr="00FE4A31" w:rsidRDefault="0043703C" w:rsidP="004F4C03">
      <w:pPr>
        <w:rPr>
          <w:rFonts w:ascii="Times New Roman" w:hAnsi="Times New Roman"/>
          <w:szCs w:val="24"/>
        </w:rPr>
      </w:pPr>
      <w:r w:rsidRPr="00FE4A31">
        <w:rPr>
          <w:rFonts w:ascii="Times New Roman" w:hAnsi="Times New Roman"/>
          <w:szCs w:val="24"/>
        </w:rPr>
        <w:t>Docente</w:t>
      </w:r>
      <w:r w:rsidR="00D90DD6" w:rsidRPr="00FE4A31">
        <w:rPr>
          <w:rFonts w:ascii="Times New Roman" w:hAnsi="Times New Roman"/>
          <w:szCs w:val="24"/>
        </w:rPr>
        <w:t xml:space="preserve"> Coordinatore</w:t>
      </w:r>
      <w:r w:rsidRPr="00FE4A31">
        <w:rPr>
          <w:rFonts w:ascii="Times New Roman" w:hAnsi="Times New Roman"/>
          <w:szCs w:val="24"/>
        </w:rPr>
        <w:t xml:space="preserve">: </w:t>
      </w:r>
      <w:sdt>
        <w:sdtPr>
          <w:rPr>
            <w:rFonts w:ascii="Times New Roman" w:hAnsi="Times New Roman"/>
            <w:b/>
            <w:szCs w:val="24"/>
          </w:rPr>
          <w:id w:val="-574587361"/>
          <w:placeholder>
            <w:docPart w:val="D1F7EFB3EDD049339ECD29DC01BAC18D"/>
          </w:placeholder>
          <w:text/>
        </w:sdtPr>
        <w:sdtContent>
          <w:r w:rsidRPr="00FE4A31">
            <w:rPr>
              <w:rFonts w:ascii="Times New Roman" w:hAnsi="Times New Roman"/>
              <w:b/>
              <w:szCs w:val="24"/>
            </w:rPr>
            <w:t xml:space="preserve">                                      </w:t>
          </w:r>
        </w:sdtContent>
      </w:sdt>
    </w:p>
    <w:p w14:paraId="13ABC578" w14:textId="159A3331" w:rsidR="0043703C" w:rsidRPr="00FE4A31" w:rsidRDefault="0043703C" w:rsidP="004F4C03">
      <w:pPr>
        <w:rPr>
          <w:rFonts w:ascii="Times New Roman" w:hAnsi="Times New Roman"/>
          <w:b/>
          <w:szCs w:val="24"/>
        </w:rPr>
      </w:pPr>
      <w:r w:rsidRPr="00FE4A31">
        <w:rPr>
          <w:rFonts w:ascii="Times New Roman" w:hAnsi="Times New Roman"/>
          <w:szCs w:val="24"/>
        </w:rPr>
        <w:t xml:space="preserve">Classe: </w:t>
      </w:r>
      <w:sdt>
        <w:sdtPr>
          <w:rPr>
            <w:rFonts w:ascii="Times New Roman" w:hAnsi="Times New Roman"/>
            <w:b/>
            <w:szCs w:val="24"/>
          </w:rPr>
          <w:id w:val="848691925"/>
          <w:placeholder>
            <w:docPart w:val="D1F7EFB3EDD049339ECD29DC01BAC18D"/>
          </w:placeholder>
          <w:text/>
        </w:sdtPr>
        <w:sdtContent>
          <w:r w:rsidRPr="00FE4A31">
            <w:rPr>
              <w:rFonts w:ascii="Times New Roman" w:hAnsi="Times New Roman"/>
              <w:b/>
              <w:szCs w:val="24"/>
            </w:rPr>
            <w:t xml:space="preserve">    </w:t>
          </w:r>
        </w:sdtContent>
      </w:sdt>
      <w:r w:rsidRPr="00FE4A31">
        <w:rPr>
          <w:rFonts w:ascii="Times New Roman" w:hAnsi="Times New Roman"/>
          <w:szCs w:val="24"/>
        </w:rPr>
        <w:tab/>
        <w:t xml:space="preserve">Sezione: </w:t>
      </w:r>
      <w:sdt>
        <w:sdtPr>
          <w:rPr>
            <w:rFonts w:ascii="Times New Roman" w:hAnsi="Times New Roman"/>
            <w:b/>
            <w:szCs w:val="24"/>
          </w:rPr>
          <w:id w:val="-1349319731"/>
          <w:placeholder>
            <w:docPart w:val="D1F7EFB3EDD049339ECD29DC01BAC18D"/>
          </w:placeholder>
          <w:text/>
        </w:sdtPr>
        <w:sdtContent>
          <w:r w:rsidRPr="00FE4A31">
            <w:rPr>
              <w:rFonts w:ascii="Times New Roman" w:hAnsi="Times New Roman"/>
              <w:b/>
              <w:szCs w:val="24"/>
            </w:rPr>
            <w:t xml:space="preserve">   </w:t>
          </w:r>
        </w:sdtContent>
      </w:sdt>
      <w:r w:rsidR="000C773B" w:rsidRPr="00FE4A31">
        <w:rPr>
          <w:rFonts w:ascii="Times New Roman" w:hAnsi="Times New Roman"/>
          <w:b/>
          <w:szCs w:val="24"/>
        </w:rPr>
        <w:tab/>
      </w:r>
      <w:r w:rsidR="004A1D72" w:rsidRPr="004A1D72">
        <w:rPr>
          <w:rFonts w:ascii="Times New Roman" w:hAnsi="Times New Roman"/>
          <w:bCs/>
          <w:szCs w:val="24"/>
        </w:rPr>
        <w:t>Tempo scuola:</w:t>
      </w:r>
      <w:r w:rsidR="004A1D72">
        <w:rPr>
          <w:rFonts w:ascii="Times New Roman" w:hAnsi="Times New Roman"/>
          <w:b/>
          <w:szCs w:val="24"/>
        </w:rPr>
        <w:t xml:space="preserve">    </w:t>
      </w:r>
      <w:r w:rsidR="004A1D72">
        <w:rPr>
          <w:rFonts w:ascii="Times New Roman" w:hAnsi="Times New Roman"/>
          <w:b/>
          <w:szCs w:val="24"/>
        </w:rPr>
        <w:tab/>
      </w:r>
      <w:r w:rsidR="004A1D72" w:rsidRPr="00707B86">
        <w:rPr>
          <w:rFonts w:ascii="Segoe UI Symbol" w:eastAsia="MS Gothic" w:hAnsi="Segoe UI Symbol" w:cs="Segoe UI Symbol"/>
          <w:szCs w:val="24"/>
        </w:rPr>
        <w:t>☐</w:t>
      </w:r>
      <w:r w:rsidR="004A1D72" w:rsidRPr="00707B86">
        <w:rPr>
          <w:rFonts w:ascii="Times New Roman" w:eastAsia="MS Gothic" w:hAnsi="Times New Roman"/>
          <w:szCs w:val="24"/>
        </w:rPr>
        <w:t xml:space="preserve"> T.N.</w:t>
      </w:r>
      <w:r w:rsidR="004A1D72" w:rsidRPr="00707B86">
        <w:rPr>
          <w:rFonts w:ascii="Times New Roman" w:eastAsia="MS Gothic" w:hAnsi="Times New Roman"/>
          <w:szCs w:val="24"/>
        </w:rPr>
        <w:tab/>
      </w:r>
      <w:r w:rsidR="004A1D72" w:rsidRPr="00707B86">
        <w:rPr>
          <w:rFonts w:ascii="Times New Roman" w:eastAsia="MS Gothic" w:hAnsi="Times New Roman"/>
          <w:szCs w:val="24"/>
        </w:rPr>
        <w:tab/>
      </w:r>
      <w:r w:rsidR="004A1D72" w:rsidRPr="00707B86">
        <w:rPr>
          <w:rFonts w:ascii="Segoe UI Symbol" w:eastAsia="MS Gothic" w:hAnsi="Segoe UI Symbol" w:cs="Segoe UI Symbol"/>
          <w:szCs w:val="24"/>
        </w:rPr>
        <w:t>☐</w:t>
      </w:r>
      <w:r w:rsidR="004A1D72" w:rsidRPr="00707B86">
        <w:rPr>
          <w:rFonts w:ascii="Times New Roman" w:eastAsia="MS Gothic" w:hAnsi="Times New Roman"/>
          <w:szCs w:val="24"/>
        </w:rPr>
        <w:t xml:space="preserve"> T.P.</w:t>
      </w:r>
    </w:p>
    <w:p w14:paraId="194E3FD1" w14:textId="69F302ED" w:rsidR="00F4187F" w:rsidRPr="00FE4A31" w:rsidRDefault="00F4187F" w:rsidP="004F4C03">
      <w:pPr>
        <w:rPr>
          <w:rFonts w:ascii="Times New Roman" w:hAnsi="Times New Roman"/>
          <w:b/>
          <w:szCs w:val="24"/>
        </w:rPr>
      </w:pP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27"/>
        <w:gridCol w:w="5098"/>
      </w:tblGrid>
      <w:tr w:rsidR="00F4187F" w:rsidRPr="00FE4A31" w14:paraId="6DEF4C69" w14:textId="77777777" w:rsidTr="001D5E0E">
        <w:trPr>
          <w:trHeight w:val="20"/>
          <w:jc w:val="center"/>
        </w:trPr>
        <w:tc>
          <w:tcPr>
            <w:tcW w:w="5027" w:type="dxa"/>
            <w:shd w:val="clear" w:color="auto" w:fill="D9D9D9" w:themeFill="background1" w:themeFillShade="D9"/>
            <w:noWrap/>
            <w:vAlign w:val="center"/>
          </w:tcPr>
          <w:p w14:paraId="40587E0A" w14:textId="77777777" w:rsidR="00F4187F" w:rsidRPr="00FE4A31" w:rsidRDefault="00F4187F" w:rsidP="004F4C03">
            <w:pPr>
              <w:rPr>
                <w:rFonts w:ascii="Times New Roman" w:hAnsi="Times New Roman"/>
                <w:b/>
                <w:bCs/>
                <w:szCs w:val="24"/>
              </w:rPr>
            </w:pPr>
            <w:r w:rsidRPr="00FE4A31">
              <w:rPr>
                <w:rFonts w:ascii="Times New Roman" w:hAnsi="Times New Roman"/>
                <w:b/>
                <w:bCs/>
                <w:szCs w:val="24"/>
              </w:rPr>
              <w:t>DISCIPLINA</w:t>
            </w:r>
          </w:p>
        </w:tc>
        <w:tc>
          <w:tcPr>
            <w:tcW w:w="5098" w:type="dxa"/>
            <w:shd w:val="clear" w:color="auto" w:fill="D9D9D9" w:themeFill="background1" w:themeFillShade="D9"/>
            <w:vAlign w:val="center"/>
          </w:tcPr>
          <w:p w14:paraId="1DE82565" w14:textId="77777777" w:rsidR="00F4187F" w:rsidRPr="00FE4A31" w:rsidRDefault="00F4187F" w:rsidP="004F4C03">
            <w:pPr>
              <w:rPr>
                <w:rFonts w:ascii="Times New Roman" w:hAnsi="Times New Roman"/>
                <w:b/>
                <w:bCs/>
                <w:iCs/>
                <w:szCs w:val="24"/>
              </w:rPr>
            </w:pPr>
            <w:r w:rsidRPr="00FE4A31">
              <w:rPr>
                <w:rFonts w:ascii="Times New Roman" w:hAnsi="Times New Roman"/>
                <w:b/>
                <w:bCs/>
                <w:iCs/>
                <w:szCs w:val="24"/>
              </w:rPr>
              <w:t>DOCENTE</w:t>
            </w:r>
          </w:p>
        </w:tc>
      </w:tr>
      <w:tr w:rsidR="00F4187F" w:rsidRPr="00FE4A31" w14:paraId="7EC225A1" w14:textId="77777777" w:rsidTr="001D5E0E">
        <w:trPr>
          <w:trHeight w:val="20"/>
          <w:jc w:val="center"/>
        </w:trPr>
        <w:tc>
          <w:tcPr>
            <w:tcW w:w="5027" w:type="dxa"/>
            <w:noWrap/>
            <w:vAlign w:val="center"/>
            <w:hideMark/>
          </w:tcPr>
          <w:p w14:paraId="1053453E" w14:textId="11E7118E" w:rsidR="00F4187F" w:rsidRPr="00FE4A31" w:rsidRDefault="00F4187F" w:rsidP="004F4C03">
            <w:pPr>
              <w:rPr>
                <w:rFonts w:ascii="Times New Roman" w:hAnsi="Times New Roman"/>
                <w:szCs w:val="24"/>
              </w:rPr>
            </w:pPr>
            <w:r w:rsidRPr="00FE4A31">
              <w:rPr>
                <w:rFonts w:ascii="Times New Roman" w:hAnsi="Times New Roman"/>
                <w:szCs w:val="24"/>
              </w:rPr>
              <w:t>Italiano (6h</w:t>
            </w:r>
            <w:r w:rsidR="007D23AE">
              <w:rPr>
                <w:rFonts w:ascii="Times New Roman" w:hAnsi="Times New Roman"/>
                <w:szCs w:val="24"/>
              </w:rPr>
              <w:t xml:space="preserve"> T.N.</w:t>
            </w:r>
            <w:r w:rsidR="00952340">
              <w:rPr>
                <w:rFonts w:ascii="Times New Roman" w:hAnsi="Times New Roman"/>
                <w:szCs w:val="24"/>
              </w:rPr>
              <w:t>)</w:t>
            </w:r>
            <w:r w:rsidR="007D23AE">
              <w:rPr>
                <w:rFonts w:ascii="Times New Roman" w:hAnsi="Times New Roman"/>
                <w:szCs w:val="24"/>
              </w:rPr>
              <w:t xml:space="preserve"> - (9h</w:t>
            </w:r>
            <w:r w:rsidR="00952340">
              <w:rPr>
                <w:rFonts w:ascii="Times New Roman" w:hAnsi="Times New Roman"/>
                <w:szCs w:val="24"/>
              </w:rPr>
              <w:t xml:space="preserve"> con due mense</w:t>
            </w:r>
            <w:r w:rsidR="007D23AE">
              <w:rPr>
                <w:rFonts w:ascii="Times New Roman" w:hAnsi="Times New Roman"/>
                <w:szCs w:val="24"/>
              </w:rPr>
              <w:t xml:space="preserve"> T.P.</w:t>
            </w:r>
            <w:r w:rsidR="00952340">
              <w:rPr>
                <w:rFonts w:ascii="Times New Roman" w:hAnsi="Times New Roman"/>
                <w:szCs w:val="24"/>
              </w:rPr>
              <w:t>)</w:t>
            </w:r>
          </w:p>
        </w:tc>
        <w:tc>
          <w:tcPr>
            <w:tcW w:w="5098" w:type="dxa"/>
            <w:vAlign w:val="center"/>
          </w:tcPr>
          <w:p w14:paraId="659420FB" w14:textId="77777777" w:rsidR="00F4187F" w:rsidRPr="00FE4A31" w:rsidRDefault="00F4187F" w:rsidP="004F4C03">
            <w:pPr>
              <w:rPr>
                <w:rFonts w:ascii="Times New Roman" w:hAnsi="Times New Roman"/>
                <w:bCs/>
                <w:iCs/>
                <w:szCs w:val="24"/>
              </w:rPr>
            </w:pPr>
          </w:p>
        </w:tc>
      </w:tr>
      <w:tr w:rsidR="00F4187F" w:rsidRPr="00FE4A31" w14:paraId="370A5634" w14:textId="77777777" w:rsidTr="001D5E0E">
        <w:trPr>
          <w:trHeight w:val="20"/>
          <w:jc w:val="center"/>
        </w:trPr>
        <w:tc>
          <w:tcPr>
            <w:tcW w:w="5027" w:type="dxa"/>
            <w:noWrap/>
            <w:vAlign w:val="center"/>
            <w:hideMark/>
          </w:tcPr>
          <w:p w14:paraId="792A99A1" w14:textId="577CE34D" w:rsidR="00F4187F" w:rsidRPr="00FE4A31" w:rsidRDefault="00F4187F" w:rsidP="004F4C03">
            <w:pPr>
              <w:rPr>
                <w:rFonts w:ascii="Times New Roman" w:hAnsi="Times New Roman"/>
                <w:szCs w:val="24"/>
              </w:rPr>
            </w:pPr>
            <w:r w:rsidRPr="00FE4A31">
              <w:rPr>
                <w:rFonts w:ascii="Times New Roman" w:hAnsi="Times New Roman"/>
                <w:szCs w:val="24"/>
              </w:rPr>
              <w:t>Geografia (2h</w:t>
            </w:r>
            <w:r w:rsidR="007D23AE">
              <w:rPr>
                <w:rFonts w:ascii="Times New Roman" w:hAnsi="Times New Roman"/>
                <w:szCs w:val="24"/>
              </w:rPr>
              <w:t xml:space="preserve"> T.N.</w:t>
            </w:r>
            <w:r w:rsidR="00952340">
              <w:rPr>
                <w:rFonts w:ascii="Times New Roman" w:hAnsi="Times New Roman"/>
                <w:szCs w:val="24"/>
              </w:rPr>
              <w:t>)</w:t>
            </w:r>
            <w:r w:rsidR="007D23AE">
              <w:rPr>
                <w:rFonts w:ascii="Times New Roman" w:hAnsi="Times New Roman"/>
                <w:szCs w:val="24"/>
              </w:rPr>
              <w:t xml:space="preserve"> </w:t>
            </w:r>
            <w:r w:rsidR="00952340">
              <w:rPr>
                <w:rFonts w:ascii="Times New Roman" w:hAnsi="Times New Roman"/>
                <w:szCs w:val="24"/>
              </w:rPr>
              <w:t>-</w:t>
            </w:r>
            <w:r w:rsidR="007D23AE">
              <w:rPr>
                <w:rFonts w:ascii="Times New Roman" w:hAnsi="Times New Roman"/>
                <w:szCs w:val="24"/>
              </w:rPr>
              <w:t xml:space="preserve"> (3h</w:t>
            </w:r>
            <w:r w:rsidR="00952340">
              <w:rPr>
                <w:rFonts w:ascii="Times New Roman" w:hAnsi="Times New Roman"/>
                <w:szCs w:val="24"/>
              </w:rPr>
              <w:t xml:space="preserve"> con una mensa</w:t>
            </w:r>
            <w:r w:rsidR="007D23AE">
              <w:rPr>
                <w:rFonts w:ascii="Times New Roman" w:hAnsi="Times New Roman"/>
                <w:szCs w:val="24"/>
              </w:rPr>
              <w:t xml:space="preserve"> T.P.</w:t>
            </w:r>
            <w:r w:rsidR="00952340">
              <w:rPr>
                <w:rFonts w:ascii="Times New Roman" w:hAnsi="Times New Roman"/>
                <w:szCs w:val="24"/>
              </w:rPr>
              <w:t>)</w:t>
            </w:r>
          </w:p>
        </w:tc>
        <w:tc>
          <w:tcPr>
            <w:tcW w:w="5098" w:type="dxa"/>
            <w:vAlign w:val="center"/>
          </w:tcPr>
          <w:p w14:paraId="7254B756" w14:textId="77777777" w:rsidR="00F4187F" w:rsidRPr="00FE4A31" w:rsidRDefault="00F4187F" w:rsidP="004F4C03">
            <w:pPr>
              <w:rPr>
                <w:rFonts w:ascii="Times New Roman" w:hAnsi="Times New Roman"/>
                <w:bCs/>
                <w:szCs w:val="24"/>
              </w:rPr>
            </w:pPr>
          </w:p>
        </w:tc>
      </w:tr>
      <w:tr w:rsidR="00F4187F" w:rsidRPr="00FE4A31" w14:paraId="369C176A" w14:textId="77777777" w:rsidTr="001D5E0E">
        <w:trPr>
          <w:trHeight w:val="20"/>
          <w:jc w:val="center"/>
        </w:trPr>
        <w:tc>
          <w:tcPr>
            <w:tcW w:w="5027" w:type="dxa"/>
            <w:noWrap/>
            <w:vAlign w:val="center"/>
          </w:tcPr>
          <w:p w14:paraId="2299DB64" w14:textId="50B07E74" w:rsidR="00F4187F" w:rsidRPr="00FE4A31" w:rsidRDefault="00F4187F" w:rsidP="004F4C03">
            <w:pPr>
              <w:rPr>
                <w:rFonts w:ascii="Times New Roman" w:hAnsi="Times New Roman"/>
                <w:szCs w:val="24"/>
              </w:rPr>
            </w:pPr>
            <w:r w:rsidRPr="00FE4A31">
              <w:rPr>
                <w:rFonts w:ascii="Times New Roman" w:hAnsi="Times New Roman"/>
                <w:szCs w:val="24"/>
              </w:rPr>
              <w:t>Storia (2h</w:t>
            </w:r>
            <w:r w:rsidR="007D23AE">
              <w:rPr>
                <w:rFonts w:ascii="Times New Roman" w:hAnsi="Times New Roman"/>
                <w:szCs w:val="24"/>
              </w:rPr>
              <w:t xml:space="preserve"> </w:t>
            </w:r>
            <w:r w:rsidR="00952340">
              <w:rPr>
                <w:rFonts w:ascii="Times New Roman" w:hAnsi="Times New Roman"/>
                <w:szCs w:val="24"/>
              </w:rPr>
              <w:t>T.N.) – (3h T.P.)</w:t>
            </w:r>
          </w:p>
        </w:tc>
        <w:tc>
          <w:tcPr>
            <w:tcW w:w="5098" w:type="dxa"/>
            <w:vAlign w:val="center"/>
          </w:tcPr>
          <w:p w14:paraId="03823E49" w14:textId="77777777" w:rsidR="00F4187F" w:rsidRPr="00FE4A31" w:rsidRDefault="00F4187F" w:rsidP="004F4C03">
            <w:pPr>
              <w:rPr>
                <w:rFonts w:ascii="Times New Roman" w:hAnsi="Times New Roman"/>
                <w:bCs/>
                <w:szCs w:val="24"/>
              </w:rPr>
            </w:pPr>
          </w:p>
        </w:tc>
      </w:tr>
      <w:tr w:rsidR="00F4187F" w:rsidRPr="00FE4A31" w14:paraId="4748934B" w14:textId="77777777" w:rsidTr="001D5E0E">
        <w:trPr>
          <w:trHeight w:val="20"/>
          <w:jc w:val="center"/>
        </w:trPr>
        <w:tc>
          <w:tcPr>
            <w:tcW w:w="5027" w:type="dxa"/>
            <w:noWrap/>
            <w:vAlign w:val="center"/>
          </w:tcPr>
          <w:p w14:paraId="1D3B0D62" w14:textId="44823B8D" w:rsidR="00F4187F" w:rsidRPr="00FE4A31" w:rsidRDefault="00F4187F" w:rsidP="004F4C03">
            <w:pPr>
              <w:rPr>
                <w:rFonts w:ascii="Times New Roman" w:hAnsi="Times New Roman"/>
                <w:szCs w:val="24"/>
              </w:rPr>
            </w:pPr>
            <w:r w:rsidRPr="00FE4A31">
              <w:rPr>
                <w:rFonts w:ascii="Times New Roman" w:hAnsi="Times New Roman"/>
                <w:szCs w:val="24"/>
              </w:rPr>
              <w:t>Matematica e scienze (6h</w:t>
            </w:r>
            <w:r w:rsidR="007D23AE">
              <w:rPr>
                <w:rFonts w:ascii="Times New Roman" w:hAnsi="Times New Roman"/>
                <w:szCs w:val="24"/>
              </w:rPr>
              <w:t xml:space="preserve"> T.N.</w:t>
            </w:r>
            <w:r w:rsidR="00952340">
              <w:rPr>
                <w:rFonts w:ascii="Times New Roman" w:hAnsi="Times New Roman"/>
                <w:szCs w:val="24"/>
              </w:rPr>
              <w:t>)</w:t>
            </w:r>
            <w:r w:rsidR="007D23AE">
              <w:rPr>
                <w:rFonts w:ascii="Times New Roman" w:hAnsi="Times New Roman"/>
                <w:szCs w:val="24"/>
              </w:rPr>
              <w:t xml:space="preserve"> – (9h</w:t>
            </w:r>
            <w:r w:rsidR="00952340">
              <w:rPr>
                <w:rFonts w:ascii="Times New Roman" w:hAnsi="Times New Roman"/>
                <w:szCs w:val="24"/>
              </w:rPr>
              <w:t xml:space="preserve"> con una mensa</w:t>
            </w:r>
            <w:r w:rsidR="007D23AE">
              <w:rPr>
                <w:rFonts w:ascii="Times New Roman" w:hAnsi="Times New Roman"/>
                <w:szCs w:val="24"/>
              </w:rPr>
              <w:t xml:space="preserve"> T.P.</w:t>
            </w:r>
            <w:r w:rsidR="00952340">
              <w:rPr>
                <w:rFonts w:ascii="Times New Roman" w:hAnsi="Times New Roman"/>
                <w:szCs w:val="24"/>
              </w:rPr>
              <w:t>)</w:t>
            </w:r>
          </w:p>
        </w:tc>
        <w:tc>
          <w:tcPr>
            <w:tcW w:w="5098" w:type="dxa"/>
            <w:vAlign w:val="center"/>
          </w:tcPr>
          <w:p w14:paraId="7D7D3433" w14:textId="77777777" w:rsidR="00F4187F" w:rsidRPr="00FE4A31" w:rsidRDefault="00F4187F" w:rsidP="004F4C03">
            <w:pPr>
              <w:rPr>
                <w:rFonts w:ascii="Times New Roman" w:hAnsi="Times New Roman"/>
                <w:bCs/>
                <w:szCs w:val="24"/>
              </w:rPr>
            </w:pPr>
          </w:p>
        </w:tc>
      </w:tr>
      <w:tr w:rsidR="00F4187F" w:rsidRPr="00FE4A31" w14:paraId="2C932BD8" w14:textId="77777777" w:rsidTr="001D5E0E">
        <w:trPr>
          <w:trHeight w:val="20"/>
          <w:jc w:val="center"/>
        </w:trPr>
        <w:tc>
          <w:tcPr>
            <w:tcW w:w="5027" w:type="dxa"/>
            <w:noWrap/>
            <w:vAlign w:val="center"/>
          </w:tcPr>
          <w:p w14:paraId="46478D5F" w14:textId="77777777" w:rsidR="00F4187F" w:rsidRPr="00FE4A31" w:rsidRDefault="00F4187F" w:rsidP="004F4C03">
            <w:pPr>
              <w:rPr>
                <w:rFonts w:ascii="Times New Roman" w:hAnsi="Times New Roman"/>
                <w:szCs w:val="24"/>
              </w:rPr>
            </w:pPr>
            <w:r w:rsidRPr="00FE4A31">
              <w:rPr>
                <w:rFonts w:ascii="Times New Roman" w:hAnsi="Times New Roman"/>
                <w:szCs w:val="24"/>
              </w:rPr>
              <w:t>Inglese (3h)</w:t>
            </w:r>
          </w:p>
        </w:tc>
        <w:tc>
          <w:tcPr>
            <w:tcW w:w="5098" w:type="dxa"/>
            <w:vAlign w:val="center"/>
          </w:tcPr>
          <w:p w14:paraId="42074948" w14:textId="77777777" w:rsidR="00F4187F" w:rsidRPr="00FE4A31" w:rsidRDefault="00F4187F" w:rsidP="004F4C03">
            <w:pPr>
              <w:rPr>
                <w:rFonts w:ascii="Times New Roman" w:hAnsi="Times New Roman"/>
                <w:bCs/>
                <w:iCs/>
                <w:szCs w:val="24"/>
              </w:rPr>
            </w:pPr>
          </w:p>
        </w:tc>
      </w:tr>
      <w:tr w:rsidR="00F4187F" w:rsidRPr="00FE4A31" w14:paraId="68952849" w14:textId="77777777" w:rsidTr="001D5E0E">
        <w:trPr>
          <w:trHeight w:val="20"/>
          <w:jc w:val="center"/>
        </w:trPr>
        <w:tc>
          <w:tcPr>
            <w:tcW w:w="5027" w:type="dxa"/>
            <w:noWrap/>
            <w:vAlign w:val="center"/>
          </w:tcPr>
          <w:p w14:paraId="2505CB65" w14:textId="77777777" w:rsidR="00F4187F" w:rsidRPr="00FE4A31" w:rsidRDefault="00F4187F" w:rsidP="004F4C03">
            <w:pPr>
              <w:rPr>
                <w:rFonts w:ascii="Times New Roman" w:hAnsi="Times New Roman"/>
                <w:szCs w:val="24"/>
              </w:rPr>
            </w:pPr>
            <w:r w:rsidRPr="00FE4A31">
              <w:rPr>
                <w:rFonts w:ascii="Times New Roman" w:hAnsi="Times New Roman"/>
                <w:szCs w:val="24"/>
              </w:rPr>
              <w:t>Francese (2h)</w:t>
            </w:r>
          </w:p>
        </w:tc>
        <w:tc>
          <w:tcPr>
            <w:tcW w:w="5098" w:type="dxa"/>
            <w:vAlign w:val="center"/>
          </w:tcPr>
          <w:p w14:paraId="6A58B7EE" w14:textId="77777777" w:rsidR="00F4187F" w:rsidRPr="00FE4A31" w:rsidRDefault="00F4187F" w:rsidP="004F4C03">
            <w:pPr>
              <w:rPr>
                <w:rFonts w:ascii="Times New Roman" w:hAnsi="Times New Roman"/>
                <w:bCs/>
                <w:iCs/>
                <w:szCs w:val="24"/>
              </w:rPr>
            </w:pPr>
          </w:p>
        </w:tc>
      </w:tr>
      <w:tr w:rsidR="00F4187F" w:rsidRPr="00FE4A31" w14:paraId="5D10BF04" w14:textId="77777777" w:rsidTr="001D5E0E">
        <w:trPr>
          <w:trHeight w:val="20"/>
          <w:jc w:val="center"/>
        </w:trPr>
        <w:tc>
          <w:tcPr>
            <w:tcW w:w="5027" w:type="dxa"/>
            <w:noWrap/>
            <w:vAlign w:val="center"/>
          </w:tcPr>
          <w:p w14:paraId="3D3757E7" w14:textId="77777777" w:rsidR="00F4187F" w:rsidRPr="00FE4A31" w:rsidRDefault="00F4187F" w:rsidP="004F4C03">
            <w:pPr>
              <w:rPr>
                <w:rFonts w:ascii="Times New Roman" w:hAnsi="Times New Roman"/>
                <w:szCs w:val="24"/>
              </w:rPr>
            </w:pPr>
            <w:r w:rsidRPr="00FE4A31">
              <w:rPr>
                <w:rFonts w:ascii="Times New Roman" w:hAnsi="Times New Roman"/>
                <w:szCs w:val="24"/>
              </w:rPr>
              <w:t>Tecnologia (2h)</w:t>
            </w:r>
          </w:p>
        </w:tc>
        <w:tc>
          <w:tcPr>
            <w:tcW w:w="5098" w:type="dxa"/>
            <w:vAlign w:val="center"/>
          </w:tcPr>
          <w:p w14:paraId="0F341B87" w14:textId="77777777" w:rsidR="00F4187F" w:rsidRPr="00FE4A31" w:rsidRDefault="00F4187F" w:rsidP="004F4C03">
            <w:pPr>
              <w:rPr>
                <w:rFonts w:ascii="Times New Roman" w:hAnsi="Times New Roman"/>
                <w:bCs/>
                <w:iCs/>
                <w:szCs w:val="24"/>
              </w:rPr>
            </w:pPr>
          </w:p>
        </w:tc>
      </w:tr>
      <w:tr w:rsidR="00F4187F" w:rsidRPr="00FE4A31" w14:paraId="6E261B40" w14:textId="77777777" w:rsidTr="001D5E0E">
        <w:trPr>
          <w:trHeight w:val="20"/>
          <w:jc w:val="center"/>
        </w:trPr>
        <w:tc>
          <w:tcPr>
            <w:tcW w:w="5027" w:type="dxa"/>
            <w:noWrap/>
            <w:vAlign w:val="center"/>
          </w:tcPr>
          <w:p w14:paraId="667CE666" w14:textId="77777777" w:rsidR="00F4187F" w:rsidRPr="00FE4A31" w:rsidRDefault="00F4187F" w:rsidP="004F4C03">
            <w:pPr>
              <w:rPr>
                <w:rFonts w:ascii="Times New Roman" w:hAnsi="Times New Roman"/>
                <w:szCs w:val="24"/>
              </w:rPr>
            </w:pPr>
            <w:r w:rsidRPr="00FE4A31">
              <w:rPr>
                <w:rFonts w:ascii="Times New Roman" w:hAnsi="Times New Roman"/>
                <w:szCs w:val="24"/>
              </w:rPr>
              <w:t>Arte e immagine (2h)</w:t>
            </w:r>
          </w:p>
        </w:tc>
        <w:tc>
          <w:tcPr>
            <w:tcW w:w="5098" w:type="dxa"/>
            <w:vAlign w:val="center"/>
          </w:tcPr>
          <w:p w14:paraId="609FD11C" w14:textId="77777777" w:rsidR="00F4187F" w:rsidRPr="00FE4A31" w:rsidRDefault="00F4187F" w:rsidP="004F4C03">
            <w:pPr>
              <w:rPr>
                <w:rFonts w:ascii="Times New Roman" w:hAnsi="Times New Roman"/>
                <w:bCs/>
                <w:iCs/>
                <w:szCs w:val="24"/>
              </w:rPr>
            </w:pPr>
          </w:p>
        </w:tc>
      </w:tr>
      <w:tr w:rsidR="00F4187F" w:rsidRPr="00FE4A31" w14:paraId="6C2C7D31" w14:textId="77777777" w:rsidTr="001D5E0E">
        <w:trPr>
          <w:trHeight w:val="20"/>
          <w:jc w:val="center"/>
        </w:trPr>
        <w:tc>
          <w:tcPr>
            <w:tcW w:w="5027" w:type="dxa"/>
            <w:noWrap/>
            <w:vAlign w:val="center"/>
          </w:tcPr>
          <w:p w14:paraId="46F05EA9" w14:textId="77777777" w:rsidR="00F4187F" w:rsidRPr="00FE4A31" w:rsidRDefault="00F4187F" w:rsidP="004F4C03">
            <w:pPr>
              <w:rPr>
                <w:rFonts w:ascii="Times New Roman" w:hAnsi="Times New Roman"/>
                <w:szCs w:val="24"/>
              </w:rPr>
            </w:pPr>
            <w:r w:rsidRPr="00FE4A31">
              <w:rPr>
                <w:rFonts w:ascii="Times New Roman" w:hAnsi="Times New Roman"/>
                <w:szCs w:val="24"/>
              </w:rPr>
              <w:t>Musica (2h)</w:t>
            </w:r>
          </w:p>
        </w:tc>
        <w:tc>
          <w:tcPr>
            <w:tcW w:w="5098" w:type="dxa"/>
            <w:vAlign w:val="center"/>
          </w:tcPr>
          <w:p w14:paraId="0E6C4F57" w14:textId="77777777" w:rsidR="00F4187F" w:rsidRPr="00FE4A31" w:rsidRDefault="00F4187F" w:rsidP="004F4C03">
            <w:pPr>
              <w:rPr>
                <w:rFonts w:ascii="Times New Roman" w:hAnsi="Times New Roman"/>
                <w:bCs/>
                <w:iCs/>
                <w:szCs w:val="24"/>
              </w:rPr>
            </w:pPr>
          </w:p>
        </w:tc>
      </w:tr>
      <w:tr w:rsidR="00F4187F" w:rsidRPr="00FE4A31" w14:paraId="4918875E" w14:textId="77777777" w:rsidTr="001D5E0E">
        <w:trPr>
          <w:trHeight w:val="20"/>
          <w:jc w:val="center"/>
        </w:trPr>
        <w:tc>
          <w:tcPr>
            <w:tcW w:w="5027" w:type="dxa"/>
            <w:noWrap/>
            <w:vAlign w:val="center"/>
          </w:tcPr>
          <w:p w14:paraId="01CBB0AC" w14:textId="77777777" w:rsidR="00F4187F" w:rsidRPr="00FE4A31" w:rsidRDefault="00F4187F" w:rsidP="004F4C03">
            <w:pPr>
              <w:rPr>
                <w:rFonts w:ascii="Times New Roman" w:hAnsi="Times New Roman"/>
                <w:szCs w:val="24"/>
              </w:rPr>
            </w:pPr>
            <w:r w:rsidRPr="00FE4A31">
              <w:rPr>
                <w:rFonts w:ascii="Times New Roman" w:hAnsi="Times New Roman"/>
                <w:szCs w:val="24"/>
              </w:rPr>
              <w:t>Scienze motorie (2h)</w:t>
            </w:r>
          </w:p>
        </w:tc>
        <w:tc>
          <w:tcPr>
            <w:tcW w:w="5098" w:type="dxa"/>
            <w:vAlign w:val="center"/>
          </w:tcPr>
          <w:p w14:paraId="7E45714D" w14:textId="77777777" w:rsidR="00F4187F" w:rsidRPr="00FE4A31" w:rsidRDefault="00F4187F" w:rsidP="004F4C03">
            <w:pPr>
              <w:rPr>
                <w:rFonts w:ascii="Times New Roman" w:hAnsi="Times New Roman"/>
                <w:bCs/>
                <w:iCs/>
                <w:szCs w:val="24"/>
              </w:rPr>
            </w:pPr>
          </w:p>
        </w:tc>
      </w:tr>
      <w:tr w:rsidR="00F4187F" w:rsidRPr="00FE4A31" w14:paraId="24ABA306" w14:textId="77777777" w:rsidTr="001D5E0E">
        <w:trPr>
          <w:trHeight w:val="20"/>
          <w:jc w:val="center"/>
        </w:trPr>
        <w:tc>
          <w:tcPr>
            <w:tcW w:w="5027" w:type="dxa"/>
            <w:noWrap/>
            <w:vAlign w:val="center"/>
          </w:tcPr>
          <w:p w14:paraId="4D0DFD62" w14:textId="77777777" w:rsidR="00F4187F" w:rsidRPr="00FE4A31" w:rsidRDefault="00F4187F" w:rsidP="004F4C03">
            <w:pPr>
              <w:rPr>
                <w:rFonts w:ascii="Times New Roman" w:hAnsi="Times New Roman"/>
                <w:szCs w:val="24"/>
              </w:rPr>
            </w:pPr>
            <w:r w:rsidRPr="00FE4A31">
              <w:rPr>
                <w:rFonts w:ascii="Times New Roman" w:hAnsi="Times New Roman"/>
                <w:szCs w:val="24"/>
              </w:rPr>
              <w:t>Religione (1h)</w:t>
            </w:r>
          </w:p>
        </w:tc>
        <w:tc>
          <w:tcPr>
            <w:tcW w:w="5098" w:type="dxa"/>
            <w:vAlign w:val="center"/>
          </w:tcPr>
          <w:p w14:paraId="2CBE8972" w14:textId="77777777" w:rsidR="00F4187F" w:rsidRPr="00FE4A31" w:rsidRDefault="00F4187F" w:rsidP="004F4C03">
            <w:pPr>
              <w:rPr>
                <w:rFonts w:ascii="Times New Roman" w:hAnsi="Times New Roman"/>
                <w:bCs/>
                <w:iCs/>
                <w:szCs w:val="24"/>
              </w:rPr>
            </w:pPr>
          </w:p>
        </w:tc>
      </w:tr>
      <w:tr w:rsidR="00F4187F" w:rsidRPr="00FE4A31" w14:paraId="595D7A3B" w14:textId="77777777" w:rsidTr="001D5E0E">
        <w:trPr>
          <w:trHeight w:val="20"/>
          <w:jc w:val="center"/>
        </w:trPr>
        <w:tc>
          <w:tcPr>
            <w:tcW w:w="5027" w:type="dxa"/>
            <w:noWrap/>
            <w:vAlign w:val="center"/>
          </w:tcPr>
          <w:p w14:paraId="6799D107" w14:textId="77777777" w:rsidR="00F4187F" w:rsidRPr="00FE4A31" w:rsidRDefault="00F4187F" w:rsidP="004F4C03">
            <w:pPr>
              <w:rPr>
                <w:rFonts w:ascii="Times New Roman" w:hAnsi="Times New Roman"/>
                <w:szCs w:val="24"/>
              </w:rPr>
            </w:pPr>
            <w:r w:rsidRPr="00FE4A31">
              <w:rPr>
                <w:rFonts w:ascii="Times New Roman" w:hAnsi="Times New Roman"/>
                <w:szCs w:val="24"/>
              </w:rPr>
              <w:t>Alternativa IRC (1h)</w:t>
            </w:r>
          </w:p>
        </w:tc>
        <w:tc>
          <w:tcPr>
            <w:tcW w:w="5098" w:type="dxa"/>
            <w:vAlign w:val="center"/>
          </w:tcPr>
          <w:p w14:paraId="12F4EE0F" w14:textId="77777777" w:rsidR="00F4187F" w:rsidRPr="00FE4A31" w:rsidRDefault="00F4187F" w:rsidP="004F4C03">
            <w:pPr>
              <w:rPr>
                <w:rFonts w:ascii="Times New Roman" w:hAnsi="Times New Roman"/>
                <w:bCs/>
                <w:iCs/>
                <w:szCs w:val="24"/>
              </w:rPr>
            </w:pPr>
          </w:p>
        </w:tc>
      </w:tr>
      <w:tr w:rsidR="00F4187F" w:rsidRPr="00FE4A31" w14:paraId="202CCF12" w14:textId="77777777" w:rsidTr="001D5E0E">
        <w:trPr>
          <w:trHeight w:val="20"/>
          <w:jc w:val="center"/>
        </w:trPr>
        <w:tc>
          <w:tcPr>
            <w:tcW w:w="5027" w:type="dxa"/>
            <w:noWrap/>
            <w:vAlign w:val="center"/>
          </w:tcPr>
          <w:p w14:paraId="72271FE4" w14:textId="77777777" w:rsidR="00F4187F" w:rsidRPr="00FE4A31" w:rsidRDefault="00F4187F" w:rsidP="004F4C03">
            <w:pPr>
              <w:rPr>
                <w:rFonts w:ascii="Times New Roman" w:hAnsi="Times New Roman"/>
                <w:szCs w:val="24"/>
              </w:rPr>
            </w:pPr>
            <w:r w:rsidRPr="00FE4A31">
              <w:rPr>
                <w:rFonts w:ascii="Times New Roman" w:hAnsi="Times New Roman"/>
                <w:szCs w:val="24"/>
              </w:rPr>
              <w:t>Sostegno</w:t>
            </w:r>
          </w:p>
        </w:tc>
        <w:tc>
          <w:tcPr>
            <w:tcW w:w="5098" w:type="dxa"/>
            <w:vAlign w:val="center"/>
          </w:tcPr>
          <w:p w14:paraId="61FF74B3" w14:textId="77777777" w:rsidR="00F4187F" w:rsidRPr="00FE4A31" w:rsidRDefault="00F4187F" w:rsidP="004F4C03">
            <w:pPr>
              <w:rPr>
                <w:rFonts w:ascii="Times New Roman" w:hAnsi="Times New Roman"/>
                <w:bCs/>
                <w:iCs/>
                <w:szCs w:val="24"/>
              </w:rPr>
            </w:pPr>
          </w:p>
        </w:tc>
      </w:tr>
      <w:tr w:rsidR="001D5E0E" w:rsidRPr="00FE4A31" w14:paraId="5F9AA13C" w14:textId="77777777" w:rsidTr="00360394">
        <w:trPr>
          <w:trHeight w:val="20"/>
          <w:jc w:val="center"/>
        </w:trPr>
        <w:tc>
          <w:tcPr>
            <w:tcW w:w="5027" w:type="dxa"/>
            <w:noWrap/>
          </w:tcPr>
          <w:p w14:paraId="6BCA28D6" w14:textId="4D879EFC" w:rsidR="001D5E0E" w:rsidRPr="00FE4A31" w:rsidRDefault="001D5E0E" w:rsidP="001D5E0E">
            <w:pPr>
              <w:rPr>
                <w:rFonts w:ascii="Times New Roman" w:hAnsi="Times New Roman"/>
                <w:szCs w:val="24"/>
              </w:rPr>
            </w:pPr>
            <w:r w:rsidRPr="00FE4A31">
              <w:rPr>
                <w:rFonts w:ascii="Times New Roman" w:hAnsi="Times New Roman"/>
                <w:szCs w:val="24"/>
              </w:rPr>
              <w:t>Sostegno</w:t>
            </w:r>
          </w:p>
        </w:tc>
        <w:tc>
          <w:tcPr>
            <w:tcW w:w="5098" w:type="dxa"/>
            <w:vAlign w:val="center"/>
          </w:tcPr>
          <w:p w14:paraId="458D7A53" w14:textId="77777777" w:rsidR="001D5E0E" w:rsidRPr="00FE4A31" w:rsidRDefault="001D5E0E" w:rsidP="001D5E0E">
            <w:pPr>
              <w:rPr>
                <w:rFonts w:ascii="Times New Roman" w:hAnsi="Times New Roman"/>
                <w:bCs/>
                <w:iCs/>
                <w:szCs w:val="24"/>
              </w:rPr>
            </w:pPr>
          </w:p>
        </w:tc>
      </w:tr>
      <w:tr w:rsidR="001D5E0E" w:rsidRPr="00FE4A31" w14:paraId="3AA7329B" w14:textId="77777777" w:rsidTr="00360394">
        <w:trPr>
          <w:trHeight w:val="20"/>
          <w:jc w:val="center"/>
        </w:trPr>
        <w:tc>
          <w:tcPr>
            <w:tcW w:w="5027" w:type="dxa"/>
            <w:noWrap/>
          </w:tcPr>
          <w:p w14:paraId="5F48A5C1" w14:textId="099666F8" w:rsidR="001D5E0E" w:rsidRPr="00FE4A31" w:rsidRDefault="001D5E0E" w:rsidP="001D5E0E">
            <w:pPr>
              <w:rPr>
                <w:rFonts w:ascii="Times New Roman" w:hAnsi="Times New Roman"/>
                <w:szCs w:val="24"/>
              </w:rPr>
            </w:pPr>
            <w:r w:rsidRPr="00FE4A31">
              <w:rPr>
                <w:rFonts w:ascii="Times New Roman" w:hAnsi="Times New Roman"/>
                <w:szCs w:val="24"/>
              </w:rPr>
              <w:t>Sostegno</w:t>
            </w:r>
          </w:p>
        </w:tc>
        <w:tc>
          <w:tcPr>
            <w:tcW w:w="5098" w:type="dxa"/>
            <w:vAlign w:val="center"/>
          </w:tcPr>
          <w:p w14:paraId="010BBEE6" w14:textId="77777777" w:rsidR="001D5E0E" w:rsidRPr="00FE4A31" w:rsidRDefault="001D5E0E" w:rsidP="001D5E0E">
            <w:pPr>
              <w:rPr>
                <w:rFonts w:ascii="Times New Roman" w:hAnsi="Times New Roman"/>
                <w:bCs/>
                <w:iCs/>
                <w:szCs w:val="24"/>
              </w:rPr>
            </w:pPr>
          </w:p>
        </w:tc>
      </w:tr>
    </w:tbl>
    <w:p w14:paraId="2AC41B4F" w14:textId="77777777" w:rsidR="00F4187F" w:rsidRPr="00FE4A31" w:rsidRDefault="00F4187F" w:rsidP="004F4C03">
      <w:pPr>
        <w:rPr>
          <w:rFonts w:ascii="Times New Roman" w:hAnsi="Times New Roman"/>
          <w:b/>
          <w:szCs w:val="24"/>
        </w:rPr>
      </w:pPr>
    </w:p>
    <w:p w14:paraId="4383016C" w14:textId="6B7E2EE5" w:rsidR="0043703C" w:rsidRDefault="0043703C" w:rsidP="004F4C03">
      <w:pPr>
        <w:rPr>
          <w:rFonts w:ascii="Times New Roman" w:hAnsi="Times New Roman"/>
          <w:b/>
          <w:szCs w:val="24"/>
        </w:rPr>
      </w:pPr>
      <w:r w:rsidRPr="00FE4A31">
        <w:rPr>
          <w:rFonts w:ascii="Times New Roman" w:hAnsi="Times New Roman"/>
          <w:b/>
          <w:szCs w:val="24"/>
        </w:rPr>
        <w:t xml:space="preserve">SITUAZIONE DELLA CLASSE IN </w:t>
      </w:r>
      <w:r w:rsidR="00F4187F" w:rsidRPr="00FE4A31">
        <w:rPr>
          <w:rFonts w:ascii="Times New Roman" w:hAnsi="Times New Roman"/>
          <w:b/>
          <w:szCs w:val="24"/>
        </w:rPr>
        <w:t>ENTRATA</w:t>
      </w:r>
    </w:p>
    <w:p w14:paraId="75F7D92B" w14:textId="77777777" w:rsidR="00EC10EA" w:rsidRPr="00FE4A31" w:rsidRDefault="00EC10EA" w:rsidP="004F4C03">
      <w:pPr>
        <w:rPr>
          <w:rFonts w:ascii="Times New Roman" w:hAnsi="Times New Roman"/>
          <w:b/>
          <w:szCs w:val="24"/>
        </w:rPr>
      </w:pPr>
    </w:p>
    <w:p w14:paraId="3D11D27F" w14:textId="1E1FF54C" w:rsidR="0043703C" w:rsidRPr="00FE4A31" w:rsidRDefault="0043703C" w:rsidP="004F4C03">
      <w:pPr>
        <w:rPr>
          <w:rFonts w:ascii="Times New Roman" w:hAnsi="Times New Roman"/>
          <w:szCs w:val="24"/>
        </w:rPr>
      </w:pPr>
      <w:r w:rsidRPr="00EC10EA">
        <w:rPr>
          <w:rFonts w:ascii="Times New Roman" w:hAnsi="Times New Roman"/>
          <w:b/>
          <w:bCs/>
          <w:szCs w:val="24"/>
        </w:rPr>
        <w:t>Numero Alunni:</w:t>
      </w:r>
      <w:r w:rsidRPr="00FE4A31">
        <w:rPr>
          <w:rFonts w:ascii="Times New Roman" w:hAnsi="Times New Roman"/>
          <w:szCs w:val="24"/>
        </w:rPr>
        <w:t xml:space="preserve"> </w:t>
      </w:r>
      <w:sdt>
        <w:sdtPr>
          <w:rPr>
            <w:rFonts w:ascii="Times New Roman" w:hAnsi="Times New Roman"/>
            <w:szCs w:val="24"/>
          </w:rPr>
          <w:id w:val="334895478"/>
          <w:placeholder>
            <w:docPart w:val="D1F7EFB3EDD049339ECD29DC01BAC18D"/>
          </w:placeholder>
          <w:text/>
        </w:sdtPr>
        <w:sdtContent>
          <w:r w:rsidRPr="00FE4A31">
            <w:rPr>
              <w:rFonts w:ascii="Times New Roman" w:hAnsi="Times New Roman"/>
              <w:szCs w:val="24"/>
            </w:rPr>
            <w:t xml:space="preserve">     </w:t>
          </w:r>
        </w:sdtContent>
      </w:sdt>
    </w:p>
    <w:p w14:paraId="6FC529A6" w14:textId="772FBAF6" w:rsidR="0043703C" w:rsidRPr="00FE4A31" w:rsidRDefault="0043703C" w:rsidP="009555FD">
      <w:pPr>
        <w:numPr>
          <w:ilvl w:val="0"/>
          <w:numId w:val="1"/>
        </w:numPr>
        <w:rPr>
          <w:rFonts w:ascii="Times New Roman" w:hAnsi="Times New Roman"/>
          <w:szCs w:val="24"/>
        </w:rPr>
      </w:pPr>
      <w:r w:rsidRPr="00FE4A31">
        <w:rPr>
          <w:rFonts w:ascii="Times New Roman" w:hAnsi="Times New Roman"/>
          <w:szCs w:val="24"/>
        </w:rPr>
        <w:t xml:space="preserve">Maschi: </w:t>
      </w:r>
      <w:sdt>
        <w:sdtPr>
          <w:rPr>
            <w:rFonts w:ascii="Times New Roman" w:hAnsi="Times New Roman"/>
            <w:b/>
            <w:bCs/>
            <w:szCs w:val="24"/>
          </w:rPr>
          <w:id w:val="53674658"/>
          <w:placeholder>
            <w:docPart w:val="D1F7EFB3EDD049339ECD29DC01BAC18D"/>
          </w:placeholder>
          <w:text/>
        </w:sdtPr>
        <w:sdtContent>
          <w:r w:rsidRPr="00FE4A31">
            <w:rPr>
              <w:rFonts w:ascii="Times New Roman" w:hAnsi="Times New Roman"/>
              <w:b/>
              <w:bCs/>
              <w:szCs w:val="24"/>
            </w:rPr>
            <w:t xml:space="preserve">     </w:t>
          </w:r>
        </w:sdtContent>
      </w:sdt>
      <w:r w:rsidRPr="00FE4A31">
        <w:rPr>
          <w:rFonts w:ascii="Times New Roman" w:hAnsi="Times New Roman"/>
          <w:szCs w:val="24"/>
        </w:rPr>
        <w:tab/>
      </w:r>
    </w:p>
    <w:p w14:paraId="79DBCB80" w14:textId="77C0C499" w:rsidR="0043703C" w:rsidRPr="00FE4A31" w:rsidRDefault="0043703C" w:rsidP="009555FD">
      <w:pPr>
        <w:numPr>
          <w:ilvl w:val="0"/>
          <w:numId w:val="1"/>
        </w:numPr>
        <w:rPr>
          <w:rFonts w:ascii="Times New Roman" w:hAnsi="Times New Roman"/>
          <w:szCs w:val="24"/>
        </w:rPr>
      </w:pPr>
      <w:r w:rsidRPr="00FE4A31">
        <w:rPr>
          <w:rFonts w:ascii="Times New Roman" w:hAnsi="Times New Roman"/>
          <w:szCs w:val="24"/>
        </w:rPr>
        <w:t xml:space="preserve">Femmine: </w:t>
      </w:r>
      <w:sdt>
        <w:sdtPr>
          <w:rPr>
            <w:rFonts w:ascii="Times New Roman" w:hAnsi="Times New Roman"/>
            <w:b/>
            <w:bCs/>
            <w:szCs w:val="24"/>
          </w:rPr>
          <w:id w:val="1060365341"/>
          <w:placeholder>
            <w:docPart w:val="D1F7EFB3EDD049339ECD29DC01BAC18D"/>
          </w:placeholder>
          <w:text/>
        </w:sdtPr>
        <w:sdtContent>
          <w:r w:rsidRPr="00FE4A31">
            <w:rPr>
              <w:rFonts w:ascii="Times New Roman" w:hAnsi="Times New Roman"/>
              <w:b/>
              <w:bCs/>
              <w:szCs w:val="24"/>
            </w:rPr>
            <w:t xml:space="preserve">     </w:t>
          </w:r>
        </w:sdtContent>
      </w:sdt>
      <w:r w:rsidRPr="00FE4A31">
        <w:rPr>
          <w:rFonts w:ascii="Times New Roman" w:hAnsi="Times New Roman"/>
          <w:szCs w:val="24"/>
        </w:rPr>
        <w:tab/>
      </w:r>
    </w:p>
    <w:p w14:paraId="0D5040AC" w14:textId="43A5ED1E" w:rsidR="00877FE2" w:rsidRPr="00FE4A31" w:rsidRDefault="0043703C" w:rsidP="009555FD">
      <w:pPr>
        <w:numPr>
          <w:ilvl w:val="0"/>
          <w:numId w:val="1"/>
        </w:numPr>
        <w:rPr>
          <w:rFonts w:ascii="Times New Roman" w:hAnsi="Times New Roman"/>
          <w:szCs w:val="24"/>
        </w:rPr>
      </w:pPr>
      <w:r w:rsidRPr="00FE4A31">
        <w:rPr>
          <w:rFonts w:ascii="Times New Roman" w:hAnsi="Times New Roman"/>
          <w:szCs w:val="24"/>
        </w:rPr>
        <w:t>Ripetenti:</w:t>
      </w:r>
      <w:r w:rsidR="00877FE2" w:rsidRPr="00FE4A31">
        <w:rPr>
          <w:rFonts w:ascii="Times New Roman" w:hAnsi="Times New Roman"/>
          <w:b/>
          <w:bCs/>
          <w:szCs w:val="24"/>
        </w:rPr>
        <w:t xml:space="preserve"> </w:t>
      </w:r>
      <w:sdt>
        <w:sdtPr>
          <w:rPr>
            <w:rFonts w:ascii="Times New Roman" w:hAnsi="Times New Roman"/>
            <w:b/>
            <w:bCs/>
            <w:szCs w:val="24"/>
          </w:rPr>
          <w:id w:val="-192306465"/>
          <w:placeholder>
            <w:docPart w:val="DBC652F6E07044BBB3443CDD719FB7F8"/>
          </w:placeholder>
          <w:text/>
        </w:sdtPr>
        <w:sdtContent>
          <w:r w:rsidR="00877FE2" w:rsidRPr="00FE4A31">
            <w:rPr>
              <w:rFonts w:ascii="Times New Roman" w:hAnsi="Times New Roman"/>
              <w:b/>
              <w:bCs/>
              <w:szCs w:val="24"/>
            </w:rPr>
            <w:t xml:space="preserve">     </w:t>
          </w:r>
        </w:sdtContent>
      </w:sdt>
      <w:r w:rsidR="00877FE2" w:rsidRPr="00FE4A31">
        <w:rPr>
          <w:rFonts w:ascii="Times New Roman" w:hAnsi="Times New Roman"/>
          <w:szCs w:val="24"/>
        </w:rPr>
        <w:t xml:space="preserve"> </w:t>
      </w:r>
    </w:p>
    <w:p w14:paraId="4F866FCA" w14:textId="109625FA" w:rsidR="000C773B" w:rsidRPr="00FE4A31" w:rsidRDefault="000C773B" w:rsidP="009555FD">
      <w:pPr>
        <w:numPr>
          <w:ilvl w:val="0"/>
          <w:numId w:val="1"/>
        </w:numPr>
        <w:rPr>
          <w:rFonts w:ascii="Times New Roman" w:hAnsi="Times New Roman"/>
          <w:szCs w:val="24"/>
        </w:rPr>
      </w:pPr>
      <w:r w:rsidRPr="00FE4A31">
        <w:rPr>
          <w:rFonts w:ascii="Times New Roman" w:hAnsi="Times New Roman"/>
          <w:szCs w:val="24"/>
        </w:rPr>
        <w:t>Alunni che frequentano l’indirizzo musicale:</w:t>
      </w:r>
    </w:p>
    <w:p w14:paraId="4E63974B" w14:textId="2BEF1047" w:rsidR="00877FE2" w:rsidRPr="00FE4A31" w:rsidRDefault="00877FE2" w:rsidP="009555FD">
      <w:pPr>
        <w:numPr>
          <w:ilvl w:val="0"/>
          <w:numId w:val="1"/>
        </w:numPr>
        <w:rPr>
          <w:rFonts w:ascii="Times New Roman" w:hAnsi="Times New Roman"/>
          <w:szCs w:val="24"/>
        </w:rPr>
      </w:pPr>
      <w:r w:rsidRPr="00FE4A31">
        <w:rPr>
          <w:rFonts w:ascii="Times New Roman" w:hAnsi="Times New Roman"/>
          <w:szCs w:val="24"/>
        </w:rPr>
        <w:t>Alunni con B.E.S.</w:t>
      </w:r>
    </w:p>
    <w:p w14:paraId="237F2E01" w14:textId="77777777" w:rsidR="00877FE2" w:rsidRPr="00FE4A31" w:rsidRDefault="00877FE2" w:rsidP="009555FD">
      <w:pPr>
        <w:pStyle w:val="Paragrafoelenco"/>
        <w:numPr>
          <w:ilvl w:val="1"/>
          <w:numId w:val="2"/>
        </w:numPr>
        <w:rPr>
          <w:rFonts w:ascii="Times New Roman" w:hAnsi="Times New Roman"/>
          <w:szCs w:val="24"/>
        </w:rPr>
      </w:pPr>
      <w:r w:rsidRPr="00FE4A31">
        <w:rPr>
          <w:rFonts w:ascii="Times New Roman" w:hAnsi="Times New Roman"/>
          <w:szCs w:val="24"/>
        </w:rPr>
        <w:t>Certificati</w:t>
      </w:r>
    </w:p>
    <w:p w14:paraId="02A28D01" w14:textId="77777777" w:rsidR="00877FE2" w:rsidRPr="00FE4A31" w:rsidRDefault="00000000" w:rsidP="004F4C03">
      <w:pPr>
        <w:pStyle w:val="Paragrafoelenco"/>
        <w:ind w:left="1440"/>
        <w:rPr>
          <w:rFonts w:ascii="Times New Roman" w:hAnsi="Times New Roman"/>
          <w:szCs w:val="24"/>
        </w:rPr>
      </w:pPr>
      <w:sdt>
        <w:sdtPr>
          <w:rPr>
            <w:rFonts w:ascii="Times New Roman" w:hAnsi="Times New Roman"/>
            <w:szCs w:val="24"/>
          </w:rPr>
          <w:id w:val="-1921169314"/>
          <w14:checkbox>
            <w14:checked w14:val="0"/>
            <w14:checkedState w14:val="2612" w14:font="MS Gothic"/>
            <w14:uncheckedState w14:val="2610" w14:font="MS Gothic"/>
          </w14:checkbox>
        </w:sdtPr>
        <w:sdtContent>
          <w:r w:rsidR="00877FE2" w:rsidRPr="00FE4A31">
            <w:rPr>
              <w:rFonts w:ascii="Segoe UI Symbol" w:eastAsia="MS Gothic" w:hAnsi="Segoe UI Symbol" w:cs="Segoe UI Symbol"/>
              <w:szCs w:val="24"/>
            </w:rPr>
            <w:t>☐</w:t>
          </w:r>
        </w:sdtContent>
      </w:sdt>
      <w:r w:rsidR="00877FE2" w:rsidRPr="00FE4A31">
        <w:rPr>
          <w:rFonts w:ascii="Times New Roman" w:hAnsi="Times New Roman"/>
          <w:szCs w:val="24"/>
        </w:rPr>
        <w:t xml:space="preserve"> Disabilità (L. 104/1992): </w:t>
      </w:r>
      <w:sdt>
        <w:sdtPr>
          <w:rPr>
            <w:rFonts w:ascii="Times New Roman" w:hAnsi="Times New Roman"/>
            <w:b/>
            <w:bCs/>
            <w:szCs w:val="24"/>
          </w:rPr>
          <w:id w:val="-824126542"/>
          <w:placeholder>
            <w:docPart w:val="87901BF646444D578DB311D6C4D03EB2"/>
          </w:placeholder>
          <w:text/>
        </w:sdtPr>
        <w:sdtContent>
          <w:r w:rsidR="00877FE2" w:rsidRPr="00FE4A31">
            <w:rPr>
              <w:rFonts w:ascii="Times New Roman" w:hAnsi="Times New Roman"/>
              <w:b/>
              <w:bCs/>
              <w:szCs w:val="24"/>
            </w:rPr>
            <w:t xml:space="preserve">     </w:t>
          </w:r>
        </w:sdtContent>
      </w:sdt>
      <w:r w:rsidR="00877FE2" w:rsidRPr="00FE4A31">
        <w:rPr>
          <w:rFonts w:ascii="Times New Roman" w:hAnsi="Times New Roman"/>
          <w:szCs w:val="24"/>
        </w:rPr>
        <w:t xml:space="preserve"> </w:t>
      </w:r>
    </w:p>
    <w:p w14:paraId="26B9489D" w14:textId="77777777" w:rsidR="00877FE2" w:rsidRPr="00FE4A31" w:rsidRDefault="00000000" w:rsidP="004F4C03">
      <w:pPr>
        <w:pStyle w:val="Paragrafoelenco"/>
        <w:ind w:left="1440"/>
        <w:rPr>
          <w:rFonts w:ascii="Times New Roman" w:hAnsi="Times New Roman"/>
          <w:szCs w:val="24"/>
        </w:rPr>
      </w:pPr>
      <w:sdt>
        <w:sdtPr>
          <w:rPr>
            <w:rFonts w:ascii="Times New Roman" w:hAnsi="Times New Roman"/>
            <w:szCs w:val="24"/>
          </w:rPr>
          <w:id w:val="1485962093"/>
          <w14:checkbox>
            <w14:checked w14:val="0"/>
            <w14:checkedState w14:val="2612" w14:font="MS Gothic"/>
            <w14:uncheckedState w14:val="2610" w14:font="MS Gothic"/>
          </w14:checkbox>
        </w:sdtPr>
        <w:sdtContent>
          <w:r w:rsidR="00877FE2" w:rsidRPr="00FE4A31">
            <w:rPr>
              <w:rFonts w:ascii="Segoe UI Symbol" w:eastAsia="MS Gothic" w:hAnsi="Segoe UI Symbol" w:cs="Segoe UI Symbol"/>
              <w:szCs w:val="24"/>
            </w:rPr>
            <w:t>☐</w:t>
          </w:r>
        </w:sdtContent>
      </w:sdt>
      <w:r w:rsidR="00877FE2" w:rsidRPr="00FE4A31">
        <w:rPr>
          <w:rFonts w:ascii="Times New Roman" w:hAnsi="Times New Roman"/>
          <w:szCs w:val="24"/>
        </w:rPr>
        <w:t xml:space="preserve"> Disturbi specifici di apprendimento (L. 170/2010):</w:t>
      </w:r>
      <w:r w:rsidR="00877FE2" w:rsidRPr="00FE4A31">
        <w:rPr>
          <w:rFonts w:ascii="Times New Roman" w:hAnsi="Times New Roman"/>
          <w:b/>
          <w:bCs/>
          <w:szCs w:val="24"/>
        </w:rPr>
        <w:t xml:space="preserve"> </w:t>
      </w:r>
      <w:sdt>
        <w:sdtPr>
          <w:rPr>
            <w:rFonts w:ascii="Times New Roman" w:hAnsi="Times New Roman"/>
            <w:b/>
            <w:bCs/>
            <w:szCs w:val="24"/>
          </w:rPr>
          <w:id w:val="-425657904"/>
          <w:placeholder>
            <w:docPart w:val="C8490FFD2ABD431E94AAEF85B1290C2F"/>
          </w:placeholder>
          <w:text/>
        </w:sdtPr>
        <w:sdtContent>
          <w:r w:rsidR="00877FE2" w:rsidRPr="00FE4A31">
            <w:rPr>
              <w:rFonts w:ascii="Times New Roman" w:hAnsi="Times New Roman"/>
              <w:b/>
              <w:bCs/>
              <w:szCs w:val="24"/>
            </w:rPr>
            <w:t xml:space="preserve">     </w:t>
          </w:r>
        </w:sdtContent>
      </w:sdt>
      <w:r w:rsidR="00877FE2" w:rsidRPr="00FE4A31">
        <w:rPr>
          <w:rFonts w:ascii="Times New Roman" w:hAnsi="Times New Roman"/>
          <w:szCs w:val="24"/>
        </w:rPr>
        <w:t xml:space="preserve"> </w:t>
      </w:r>
    </w:p>
    <w:p w14:paraId="20359125" w14:textId="64BC92E3" w:rsidR="0043703C" w:rsidRPr="00FE4A31" w:rsidRDefault="00877FE2" w:rsidP="009555FD">
      <w:pPr>
        <w:pStyle w:val="Paragrafoelenco"/>
        <w:numPr>
          <w:ilvl w:val="1"/>
          <w:numId w:val="2"/>
        </w:numPr>
        <w:rPr>
          <w:rFonts w:ascii="Times New Roman" w:hAnsi="Times New Roman"/>
          <w:szCs w:val="24"/>
        </w:rPr>
      </w:pPr>
      <w:r w:rsidRPr="00FE4A31">
        <w:rPr>
          <w:rFonts w:ascii="Times New Roman" w:hAnsi="Times New Roman"/>
          <w:szCs w:val="24"/>
        </w:rPr>
        <w:t>Non Certificati</w:t>
      </w:r>
      <w:r w:rsidR="00D91BA5" w:rsidRPr="00FE4A31">
        <w:rPr>
          <w:rFonts w:ascii="Times New Roman" w:hAnsi="Times New Roman"/>
          <w:szCs w:val="24"/>
        </w:rPr>
        <w:t xml:space="preserve"> (D.M. del 27/12//2012, C.M. 8/2013, C.M. 2563/2013: </w:t>
      </w:r>
    </w:p>
    <w:p w14:paraId="44D463B7" w14:textId="77777777" w:rsidR="00D91BA5" w:rsidRDefault="00D91BA5" w:rsidP="004F4C03">
      <w:pPr>
        <w:pStyle w:val="Paragrafoelenco"/>
        <w:ind w:left="1440"/>
        <w:rPr>
          <w:rFonts w:ascii="Times New Roman" w:hAnsi="Times New Roman"/>
          <w:szCs w:val="24"/>
        </w:rPr>
      </w:pPr>
    </w:p>
    <w:p w14:paraId="4930DB46" w14:textId="77777777" w:rsidR="006168A4" w:rsidRDefault="006168A4" w:rsidP="004F4C03">
      <w:pPr>
        <w:pStyle w:val="Paragrafoelenco"/>
        <w:ind w:left="1440"/>
        <w:rPr>
          <w:rFonts w:ascii="Times New Roman" w:hAnsi="Times New Roman"/>
          <w:szCs w:val="24"/>
        </w:rPr>
      </w:pPr>
    </w:p>
    <w:p w14:paraId="5A72151D" w14:textId="77777777" w:rsidR="006168A4" w:rsidRDefault="006168A4" w:rsidP="004F4C03">
      <w:pPr>
        <w:pStyle w:val="Paragrafoelenco"/>
        <w:ind w:left="1440"/>
        <w:rPr>
          <w:rFonts w:ascii="Times New Roman" w:hAnsi="Times New Roman"/>
          <w:szCs w:val="24"/>
        </w:rPr>
      </w:pPr>
    </w:p>
    <w:p w14:paraId="663017AA" w14:textId="77777777" w:rsidR="006168A4" w:rsidRDefault="006168A4" w:rsidP="004F4C03">
      <w:pPr>
        <w:pStyle w:val="Paragrafoelenco"/>
        <w:ind w:left="1440"/>
        <w:rPr>
          <w:rFonts w:ascii="Times New Roman" w:hAnsi="Times New Roman"/>
          <w:szCs w:val="24"/>
        </w:rPr>
      </w:pPr>
    </w:p>
    <w:p w14:paraId="1285C290" w14:textId="77777777" w:rsidR="006168A4" w:rsidRDefault="006168A4" w:rsidP="004F4C03">
      <w:pPr>
        <w:pStyle w:val="Paragrafoelenco"/>
        <w:ind w:left="1440"/>
        <w:rPr>
          <w:rFonts w:ascii="Times New Roman" w:hAnsi="Times New Roman"/>
          <w:szCs w:val="24"/>
        </w:rPr>
      </w:pPr>
    </w:p>
    <w:p w14:paraId="15B5FC13" w14:textId="77777777" w:rsidR="006168A4" w:rsidRDefault="006168A4" w:rsidP="004F4C03">
      <w:pPr>
        <w:pStyle w:val="Paragrafoelenco"/>
        <w:ind w:left="1440"/>
        <w:rPr>
          <w:rFonts w:ascii="Times New Roman" w:hAnsi="Times New Roman"/>
          <w:szCs w:val="24"/>
        </w:rPr>
      </w:pPr>
    </w:p>
    <w:p w14:paraId="7C088C50" w14:textId="77777777" w:rsidR="006168A4" w:rsidRPr="00EC10EA" w:rsidRDefault="006168A4" w:rsidP="00EC10EA">
      <w:pPr>
        <w:rPr>
          <w:rFonts w:ascii="Times New Roman" w:hAnsi="Times New Roman"/>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3107"/>
      </w:tblGrid>
      <w:tr w:rsidR="0043703C" w:rsidRPr="00FE4A31" w14:paraId="7F433D9C" w14:textId="77777777" w:rsidTr="006168A4">
        <w:tc>
          <w:tcPr>
            <w:tcW w:w="6521" w:type="dxa"/>
            <w:tcBorders>
              <w:top w:val="single" w:sz="4" w:space="0" w:color="auto"/>
              <w:left w:val="single" w:sz="4" w:space="0" w:color="auto"/>
              <w:bottom w:val="single" w:sz="4" w:space="0" w:color="auto"/>
              <w:right w:val="single" w:sz="4" w:space="0" w:color="auto"/>
            </w:tcBorders>
          </w:tcPr>
          <w:p w14:paraId="420E0120" w14:textId="77777777" w:rsidR="0043703C" w:rsidRPr="00FE4A31" w:rsidRDefault="0043703C" w:rsidP="004F4C03">
            <w:pPr>
              <w:rPr>
                <w:rFonts w:ascii="Times New Roman" w:hAnsi="Times New Roman"/>
                <w:b/>
                <w:szCs w:val="24"/>
              </w:rPr>
            </w:pPr>
            <w:r w:rsidRPr="00FE4A31">
              <w:rPr>
                <w:rFonts w:ascii="Times New Roman" w:hAnsi="Times New Roman"/>
                <w:b/>
                <w:szCs w:val="24"/>
              </w:rPr>
              <w:lastRenderedPageBreak/>
              <w:t>TIPOLOGIA</w:t>
            </w:r>
          </w:p>
        </w:tc>
        <w:tc>
          <w:tcPr>
            <w:tcW w:w="3107" w:type="dxa"/>
            <w:tcBorders>
              <w:top w:val="single" w:sz="4" w:space="0" w:color="auto"/>
              <w:left w:val="single" w:sz="4" w:space="0" w:color="auto"/>
              <w:bottom w:val="single" w:sz="4" w:space="0" w:color="auto"/>
              <w:right w:val="single" w:sz="4" w:space="0" w:color="auto"/>
            </w:tcBorders>
          </w:tcPr>
          <w:p w14:paraId="2E4DF1D5" w14:textId="77777777" w:rsidR="0043703C" w:rsidRPr="00FE4A31" w:rsidRDefault="0043703C" w:rsidP="004F4C03">
            <w:pPr>
              <w:rPr>
                <w:rFonts w:ascii="Times New Roman" w:hAnsi="Times New Roman"/>
                <w:b/>
                <w:szCs w:val="24"/>
              </w:rPr>
            </w:pPr>
            <w:r w:rsidRPr="00FE4A31">
              <w:rPr>
                <w:rFonts w:ascii="Times New Roman" w:hAnsi="Times New Roman"/>
                <w:b/>
                <w:szCs w:val="24"/>
              </w:rPr>
              <w:t>LIVELLO</w:t>
            </w:r>
          </w:p>
        </w:tc>
      </w:tr>
      <w:tr w:rsidR="0043703C" w:rsidRPr="00FE4A31" w14:paraId="25152E4A" w14:textId="77777777" w:rsidTr="006168A4">
        <w:tc>
          <w:tcPr>
            <w:tcW w:w="6521" w:type="dxa"/>
            <w:tcBorders>
              <w:top w:val="single" w:sz="4" w:space="0" w:color="auto"/>
              <w:left w:val="single" w:sz="4" w:space="0" w:color="auto"/>
              <w:bottom w:val="single" w:sz="4" w:space="0" w:color="auto"/>
              <w:right w:val="single" w:sz="4" w:space="0" w:color="auto"/>
            </w:tcBorders>
          </w:tcPr>
          <w:p w14:paraId="519F8394" w14:textId="57AA8CBB" w:rsidR="0043703C" w:rsidRPr="00FE4A31" w:rsidRDefault="000410D8" w:rsidP="000410D8">
            <w:pPr>
              <w:rPr>
                <w:rFonts w:ascii="Times New Roman" w:hAnsi="Times New Roman"/>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rPr>
              <w:t>Vivace</w:t>
            </w:r>
          </w:p>
          <w:p w14:paraId="6F87B2FC" w14:textId="6E317DCA" w:rsidR="0043703C" w:rsidRPr="00FE4A31" w:rsidRDefault="000410D8" w:rsidP="000410D8">
            <w:pPr>
              <w:rPr>
                <w:rFonts w:ascii="Times New Roman" w:hAnsi="Times New Roman"/>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rPr>
              <w:t>Tranquilla</w:t>
            </w:r>
            <w:r w:rsidR="0043703C" w:rsidRPr="00FE4A31">
              <w:rPr>
                <w:rFonts w:ascii="Times New Roman" w:hAnsi="Times New Roman"/>
              </w:rPr>
              <w:tab/>
            </w:r>
          </w:p>
          <w:p w14:paraId="43EA4ECE" w14:textId="12ABB3A3" w:rsidR="0043703C" w:rsidRPr="00FE4A31" w:rsidRDefault="000410D8" w:rsidP="000410D8">
            <w:pPr>
              <w:rPr>
                <w:rFonts w:ascii="Times New Roman" w:hAnsi="Times New Roman"/>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rPr>
              <w:t>Disciplinata</w:t>
            </w:r>
            <w:r w:rsidR="0043703C" w:rsidRPr="00FE4A31">
              <w:rPr>
                <w:rFonts w:ascii="Times New Roman" w:hAnsi="Times New Roman"/>
              </w:rPr>
              <w:tab/>
            </w:r>
          </w:p>
          <w:p w14:paraId="0EDE05FD" w14:textId="5B60B47A" w:rsidR="0043703C" w:rsidRPr="00FE4A31" w:rsidRDefault="000410D8" w:rsidP="000410D8">
            <w:pPr>
              <w:rPr>
                <w:rFonts w:ascii="Times New Roman" w:hAnsi="Times New Roman"/>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rPr>
              <w:t>Attenta ed interessata alla lezione</w:t>
            </w:r>
            <w:r w:rsidR="0043703C" w:rsidRPr="00FE4A31">
              <w:rPr>
                <w:rFonts w:ascii="Times New Roman" w:hAnsi="Times New Roman"/>
              </w:rPr>
              <w:tab/>
            </w:r>
          </w:p>
          <w:p w14:paraId="76986385" w14:textId="48DB2C85" w:rsidR="0043703C" w:rsidRPr="00FE4A31" w:rsidRDefault="000410D8" w:rsidP="000410D8">
            <w:pPr>
              <w:rPr>
                <w:rFonts w:ascii="Times New Roman" w:hAnsi="Times New Roman"/>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rPr>
              <w:t>Partecipe</w:t>
            </w:r>
            <w:r w:rsidR="0043703C" w:rsidRPr="00FE4A31">
              <w:rPr>
                <w:rFonts w:ascii="Times New Roman" w:hAnsi="Times New Roman"/>
              </w:rPr>
              <w:tab/>
            </w:r>
          </w:p>
          <w:p w14:paraId="4F2ED063" w14:textId="248317CF" w:rsidR="0043703C" w:rsidRPr="00FE4A31" w:rsidRDefault="000410D8" w:rsidP="000410D8">
            <w:pPr>
              <w:rPr>
                <w:rFonts w:ascii="Times New Roman" w:hAnsi="Times New Roman"/>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rPr>
              <w:t>Collaborativa</w:t>
            </w:r>
            <w:r w:rsidR="0043703C" w:rsidRPr="00FE4A31">
              <w:rPr>
                <w:rFonts w:ascii="Times New Roman" w:hAnsi="Times New Roman"/>
              </w:rPr>
              <w:tab/>
            </w:r>
          </w:p>
          <w:p w14:paraId="51FD5588" w14:textId="446C9066"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Non abituata all’ascolto attivo</w:t>
            </w:r>
            <w:r w:rsidR="0043703C" w:rsidRPr="00FE4A31">
              <w:rPr>
                <w:rFonts w:ascii="Times New Roman" w:hAnsi="Times New Roman"/>
                <w:szCs w:val="24"/>
              </w:rPr>
              <w:tab/>
            </w:r>
          </w:p>
          <w:p w14:paraId="7EC72E00" w14:textId="5538E27E"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Poco motivata</w:t>
            </w:r>
          </w:p>
          <w:p w14:paraId="3A3CAFE9" w14:textId="57F81C6E"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Problematica</w:t>
            </w:r>
          </w:p>
          <w:p w14:paraId="45354580" w14:textId="73DE125B"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Demotivata</w:t>
            </w:r>
          </w:p>
        </w:tc>
        <w:tc>
          <w:tcPr>
            <w:tcW w:w="3107" w:type="dxa"/>
            <w:tcBorders>
              <w:top w:val="single" w:sz="4" w:space="0" w:color="auto"/>
              <w:left w:val="single" w:sz="4" w:space="0" w:color="auto"/>
              <w:bottom w:val="single" w:sz="4" w:space="0" w:color="auto"/>
              <w:right w:val="single" w:sz="4" w:space="0" w:color="auto"/>
            </w:tcBorders>
          </w:tcPr>
          <w:p w14:paraId="079A24A8" w14:textId="2FEB2C11" w:rsidR="0043703C" w:rsidRPr="00FE4A31" w:rsidRDefault="000410D8" w:rsidP="004F4C03">
            <w:pPr>
              <w:rPr>
                <w:rFonts w:ascii="Times New Roman" w:hAnsi="Times New Roman"/>
                <w:bCs/>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bCs/>
                <w:szCs w:val="24"/>
              </w:rPr>
              <w:t>Alto</w:t>
            </w:r>
          </w:p>
          <w:p w14:paraId="27B820C2" w14:textId="33F3AC2C"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Medio-alto</w:t>
            </w:r>
            <w:r w:rsidR="0043703C" w:rsidRPr="00FE4A31">
              <w:rPr>
                <w:rFonts w:ascii="Times New Roman" w:hAnsi="Times New Roman"/>
                <w:szCs w:val="24"/>
              </w:rPr>
              <w:tab/>
            </w:r>
          </w:p>
          <w:p w14:paraId="5DCD8379" w14:textId="5EF25126"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Medio</w:t>
            </w:r>
            <w:r w:rsidR="0043703C" w:rsidRPr="00FE4A31">
              <w:rPr>
                <w:rFonts w:ascii="Times New Roman" w:hAnsi="Times New Roman"/>
                <w:szCs w:val="24"/>
              </w:rPr>
              <w:tab/>
            </w:r>
          </w:p>
          <w:p w14:paraId="3039A05C" w14:textId="2D4E83DB"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Medio-basso</w:t>
            </w:r>
            <w:r w:rsidR="0043703C" w:rsidRPr="00FE4A31">
              <w:rPr>
                <w:rFonts w:ascii="Times New Roman" w:hAnsi="Times New Roman"/>
                <w:szCs w:val="24"/>
              </w:rPr>
              <w:tab/>
            </w:r>
          </w:p>
          <w:p w14:paraId="2DC9B660" w14:textId="216FA867"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Basso</w:t>
            </w:r>
            <w:r w:rsidR="0043703C" w:rsidRPr="00FE4A31">
              <w:rPr>
                <w:rFonts w:ascii="Times New Roman" w:hAnsi="Times New Roman"/>
                <w:szCs w:val="24"/>
              </w:rPr>
              <w:tab/>
            </w:r>
          </w:p>
          <w:p w14:paraId="2E664942" w14:textId="77777777" w:rsidR="0043703C" w:rsidRPr="00FE4A31" w:rsidRDefault="0043703C" w:rsidP="004F4C03">
            <w:pPr>
              <w:rPr>
                <w:rFonts w:ascii="Times New Roman" w:hAnsi="Times New Roman"/>
                <w:szCs w:val="24"/>
              </w:rPr>
            </w:pPr>
          </w:p>
        </w:tc>
      </w:tr>
    </w:tbl>
    <w:p w14:paraId="389D8109" w14:textId="77777777" w:rsidR="0043703C" w:rsidRPr="00FE4A31" w:rsidRDefault="0043703C" w:rsidP="004F4C03">
      <w:pPr>
        <w:rPr>
          <w:rFonts w:ascii="Times New Roman" w:hAnsi="Times New Roman"/>
          <w:szCs w:val="24"/>
        </w:rPr>
      </w:pPr>
    </w:p>
    <w:p w14:paraId="0EF6C51D" w14:textId="6EFBC78B" w:rsidR="00F4187F" w:rsidRPr="006168A4" w:rsidRDefault="0043703C" w:rsidP="004F4C03">
      <w:pPr>
        <w:rPr>
          <w:rFonts w:ascii="Times New Roman" w:hAnsi="Times New Roman"/>
          <w:b/>
          <w:szCs w:val="24"/>
        </w:rPr>
      </w:pPr>
      <w:r w:rsidRPr="00FE4A31">
        <w:rPr>
          <w:rFonts w:ascii="Times New Roman" w:hAnsi="Times New Roman"/>
          <w:b/>
          <w:szCs w:val="24"/>
        </w:rPr>
        <w:t xml:space="preserve">MEZZI UTILIZZATI PER INDIVIDUARE I GRUPPI DI LIVELLO IN </w:t>
      </w:r>
      <w:r w:rsidR="00F4187F" w:rsidRPr="00FE4A31">
        <w:rPr>
          <w:rFonts w:ascii="Times New Roman" w:hAnsi="Times New Roman"/>
          <w:b/>
          <w:szCs w:val="24"/>
        </w:rPr>
        <w:t>ENTRATA</w:t>
      </w:r>
    </w:p>
    <w:p w14:paraId="7AE701B8" w14:textId="59606022" w:rsidR="00F4187F" w:rsidRPr="00FE4A31" w:rsidRDefault="000410D8" w:rsidP="004F4C03">
      <w:pPr>
        <w:tabs>
          <w:tab w:val="left" w:pos="708"/>
          <w:tab w:val="left" w:pos="1941"/>
        </w:tabs>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4187F" w:rsidRPr="00FE4A31">
        <w:rPr>
          <w:rFonts w:ascii="Times New Roman" w:hAnsi="Times New Roman"/>
          <w:szCs w:val="24"/>
        </w:rPr>
        <w:t>Prove di ingresso</w:t>
      </w:r>
    </w:p>
    <w:p w14:paraId="0B39E88F" w14:textId="4DCBBDBD" w:rsidR="00F4187F" w:rsidRPr="00FE4A31" w:rsidRDefault="000410D8" w:rsidP="004F4C03">
      <w:pPr>
        <w:tabs>
          <w:tab w:val="left" w:pos="708"/>
          <w:tab w:val="left" w:pos="1941"/>
        </w:tabs>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4187F" w:rsidRPr="00FE4A31">
        <w:rPr>
          <w:rFonts w:ascii="Times New Roman" w:hAnsi="Times New Roman"/>
          <w:szCs w:val="24"/>
        </w:rPr>
        <w:t>Griglie di osservazione appositamente predisposte dai docenti</w:t>
      </w:r>
    </w:p>
    <w:p w14:paraId="479B5B0A" w14:textId="5B637B89" w:rsidR="00F4187F" w:rsidRPr="00FE4A31" w:rsidRDefault="000410D8" w:rsidP="004F4C03">
      <w:pPr>
        <w:tabs>
          <w:tab w:val="left" w:pos="708"/>
          <w:tab w:val="left" w:pos="1941"/>
        </w:tabs>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4187F" w:rsidRPr="00FE4A31">
        <w:rPr>
          <w:rFonts w:ascii="Times New Roman" w:hAnsi="Times New Roman"/>
          <w:szCs w:val="24"/>
        </w:rPr>
        <w:t>Osservazioni sistematiche</w:t>
      </w:r>
      <w:r w:rsidR="00F4187F" w:rsidRPr="00FE4A31">
        <w:rPr>
          <w:rFonts w:ascii="Times New Roman" w:hAnsi="Times New Roman"/>
          <w:szCs w:val="24"/>
        </w:rPr>
        <w:tab/>
      </w:r>
    </w:p>
    <w:p w14:paraId="2E00651A" w14:textId="50E72037" w:rsidR="00F4187F" w:rsidRPr="00FE4A31" w:rsidRDefault="000410D8" w:rsidP="004F4C03">
      <w:pPr>
        <w:tabs>
          <w:tab w:val="left" w:pos="708"/>
          <w:tab w:val="left" w:pos="1941"/>
        </w:tabs>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4187F" w:rsidRPr="00FE4A31">
        <w:rPr>
          <w:rFonts w:ascii="Times New Roman" w:hAnsi="Times New Roman"/>
          <w:szCs w:val="24"/>
        </w:rPr>
        <w:t>Rilevazioni elaborate d’intesa con la scuola primaria (per le classi prime)</w:t>
      </w:r>
    </w:p>
    <w:p w14:paraId="60336172" w14:textId="3326FD8E" w:rsidR="00F4187F" w:rsidRPr="00FE4A31" w:rsidRDefault="000410D8" w:rsidP="004F4C03">
      <w:pPr>
        <w:tabs>
          <w:tab w:val="left" w:pos="708"/>
          <w:tab w:val="left" w:pos="1941"/>
        </w:tabs>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4187F" w:rsidRPr="00FE4A31">
        <w:rPr>
          <w:rFonts w:ascii="Times New Roman" w:hAnsi="Times New Roman"/>
          <w:szCs w:val="24"/>
        </w:rPr>
        <w:t>Informazioni fornite dalla scuola primaria (per le classi prime)</w:t>
      </w:r>
    </w:p>
    <w:p w14:paraId="44247F1A" w14:textId="34FB377E" w:rsidR="00F4187F" w:rsidRPr="00FE4A31" w:rsidRDefault="000410D8" w:rsidP="004F4C03">
      <w:pPr>
        <w:tabs>
          <w:tab w:val="left" w:pos="708"/>
          <w:tab w:val="left" w:pos="1941"/>
        </w:tabs>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4187F" w:rsidRPr="00FE4A31">
        <w:rPr>
          <w:rFonts w:ascii="Times New Roman" w:hAnsi="Times New Roman"/>
          <w:szCs w:val="24"/>
        </w:rPr>
        <w:t>Informazioni fornite dai genitori</w:t>
      </w:r>
    </w:p>
    <w:p w14:paraId="0B366C79" w14:textId="2AF22C93" w:rsidR="00F4187F" w:rsidRPr="00FE4A31" w:rsidRDefault="00F4187F" w:rsidP="004F4C03">
      <w:pPr>
        <w:rPr>
          <w:rFonts w:ascii="Times New Roman" w:hAnsi="Times New Roman"/>
          <w:szCs w:val="24"/>
          <w:u w:val="single"/>
        </w:rPr>
      </w:pPr>
    </w:p>
    <w:tbl>
      <w:tblPr>
        <w:tblStyle w:val="Grigliatabella"/>
        <w:tblW w:w="5000" w:type="pct"/>
        <w:jc w:val="center"/>
        <w:tblLook w:val="04A0" w:firstRow="1" w:lastRow="0" w:firstColumn="1" w:lastColumn="0" w:noHBand="0" w:noVBand="1"/>
      </w:tblPr>
      <w:tblGrid>
        <w:gridCol w:w="2689"/>
        <w:gridCol w:w="992"/>
        <w:gridCol w:w="6513"/>
      </w:tblGrid>
      <w:tr w:rsidR="00F4187F" w:rsidRPr="00FE4A31" w14:paraId="64232401" w14:textId="77777777" w:rsidTr="00E21F12">
        <w:trPr>
          <w:jc w:val="center"/>
        </w:trPr>
        <w:tc>
          <w:tcPr>
            <w:tcW w:w="2689" w:type="dxa"/>
            <w:shd w:val="clear" w:color="auto" w:fill="D9D9D9" w:themeFill="background1" w:themeFillShade="D9"/>
            <w:vAlign w:val="center"/>
          </w:tcPr>
          <w:p w14:paraId="46AFDDDC" w14:textId="77777777" w:rsidR="00F4187F" w:rsidRPr="00FE4A31" w:rsidRDefault="00F4187F" w:rsidP="004F4C03">
            <w:pPr>
              <w:rPr>
                <w:rFonts w:ascii="Times New Roman" w:hAnsi="Times New Roman"/>
                <w:b/>
                <w:szCs w:val="24"/>
              </w:rPr>
            </w:pPr>
            <w:r w:rsidRPr="00FE4A31">
              <w:rPr>
                <w:rFonts w:ascii="Times New Roman" w:hAnsi="Times New Roman"/>
                <w:b/>
                <w:szCs w:val="24"/>
              </w:rPr>
              <w:t>LIVELLO</w:t>
            </w:r>
          </w:p>
        </w:tc>
        <w:tc>
          <w:tcPr>
            <w:tcW w:w="992" w:type="dxa"/>
            <w:shd w:val="clear" w:color="auto" w:fill="D9D9D9" w:themeFill="background1" w:themeFillShade="D9"/>
            <w:vAlign w:val="center"/>
          </w:tcPr>
          <w:p w14:paraId="63DF2E9D" w14:textId="77777777" w:rsidR="00F4187F" w:rsidRPr="00FE4A31" w:rsidRDefault="00F4187F" w:rsidP="004F4C03">
            <w:pPr>
              <w:jc w:val="center"/>
              <w:rPr>
                <w:rFonts w:ascii="Times New Roman" w:hAnsi="Times New Roman"/>
                <w:b/>
                <w:szCs w:val="24"/>
              </w:rPr>
            </w:pPr>
            <w:r w:rsidRPr="00FE4A31">
              <w:rPr>
                <w:rFonts w:ascii="Times New Roman" w:hAnsi="Times New Roman"/>
                <w:b/>
                <w:szCs w:val="24"/>
              </w:rPr>
              <w:t>VOTO</w:t>
            </w:r>
          </w:p>
        </w:tc>
        <w:tc>
          <w:tcPr>
            <w:tcW w:w="6513" w:type="dxa"/>
            <w:shd w:val="clear" w:color="auto" w:fill="D9D9D9" w:themeFill="background1" w:themeFillShade="D9"/>
            <w:vAlign w:val="center"/>
          </w:tcPr>
          <w:p w14:paraId="040C3A3F" w14:textId="77777777" w:rsidR="00F4187F" w:rsidRPr="00FE4A31" w:rsidRDefault="00F4187F" w:rsidP="004F4C03">
            <w:pPr>
              <w:rPr>
                <w:rFonts w:ascii="Times New Roman" w:hAnsi="Times New Roman"/>
                <w:b/>
                <w:szCs w:val="24"/>
              </w:rPr>
            </w:pPr>
            <w:r w:rsidRPr="00FE4A31">
              <w:rPr>
                <w:rFonts w:ascii="Times New Roman" w:hAnsi="Times New Roman"/>
                <w:b/>
                <w:szCs w:val="24"/>
              </w:rPr>
              <w:t>ALUNNI</w:t>
            </w:r>
          </w:p>
        </w:tc>
      </w:tr>
      <w:tr w:rsidR="0073341E" w:rsidRPr="00FE4A31" w14:paraId="6624FE38" w14:textId="77777777" w:rsidTr="00E21F12">
        <w:trPr>
          <w:jc w:val="center"/>
        </w:trPr>
        <w:tc>
          <w:tcPr>
            <w:tcW w:w="2689" w:type="dxa"/>
            <w:vAlign w:val="center"/>
          </w:tcPr>
          <w:p w14:paraId="33291F25" w14:textId="198F5002" w:rsidR="0073341E" w:rsidRPr="00FE4A31" w:rsidRDefault="0073341E" w:rsidP="0073341E">
            <w:pPr>
              <w:rPr>
                <w:rFonts w:ascii="Times New Roman" w:hAnsi="Times New Roman"/>
                <w:szCs w:val="24"/>
              </w:rPr>
            </w:pPr>
            <w:r w:rsidRPr="00FE4A31">
              <w:rPr>
                <w:rFonts w:ascii="Times New Roman" w:hAnsi="Times New Roman"/>
                <w:b/>
                <w:bCs/>
                <w:sz w:val="22"/>
                <w:szCs w:val="22"/>
              </w:rPr>
              <w:t>A</w:t>
            </w:r>
            <w:r w:rsidRPr="00FE4A31">
              <w:rPr>
                <w:rFonts w:ascii="Times New Roman" w:hAnsi="Times New Roman"/>
                <w:sz w:val="22"/>
                <w:szCs w:val="22"/>
              </w:rPr>
              <w:t xml:space="preserve"> - Eccellenza</w:t>
            </w:r>
          </w:p>
        </w:tc>
        <w:tc>
          <w:tcPr>
            <w:tcW w:w="992" w:type="dxa"/>
            <w:vAlign w:val="center"/>
          </w:tcPr>
          <w:p w14:paraId="4B9C8DAE" w14:textId="6F3D8BB6" w:rsidR="0073341E" w:rsidRPr="00FE4A31" w:rsidRDefault="0073341E" w:rsidP="0073341E">
            <w:pPr>
              <w:jc w:val="center"/>
              <w:rPr>
                <w:rFonts w:ascii="Times New Roman" w:hAnsi="Times New Roman"/>
                <w:szCs w:val="24"/>
              </w:rPr>
            </w:pPr>
            <w:r w:rsidRPr="00FE4A31">
              <w:rPr>
                <w:rFonts w:ascii="Times New Roman" w:hAnsi="Times New Roman"/>
                <w:sz w:val="22"/>
                <w:szCs w:val="22"/>
              </w:rPr>
              <w:t>9-10</w:t>
            </w:r>
          </w:p>
        </w:tc>
        <w:tc>
          <w:tcPr>
            <w:tcW w:w="6513" w:type="dxa"/>
            <w:vAlign w:val="center"/>
          </w:tcPr>
          <w:p w14:paraId="4FF431BD" w14:textId="77777777" w:rsidR="0073341E" w:rsidRPr="00FE4A31" w:rsidRDefault="0073341E" w:rsidP="0073341E">
            <w:pPr>
              <w:rPr>
                <w:rFonts w:ascii="Times New Roman" w:hAnsi="Times New Roman"/>
                <w:szCs w:val="24"/>
              </w:rPr>
            </w:pPr>
          </w:p>
        </w:tc>
      </w:tr>
      <w:tr w:rsidR="0073341E" w:rsidRPr="00FE4A31" w14:paraId="767B8071" w14:textId="77777777" w:rsidTr="00E21F12">
        <w:trPr>
          <w:jc w:val="center"/>
        </w:trPr>
        <w:tc>
          <w:tcPr>
            <w:tcW w:w="2689" w:type="dxa"/>
            <w:vAlign w:val="center"/>
          </w:tcPr>
          <w:p w14:paraId="34398D06" w14:textId="6D5AC031" w:rsidR="0073341E" w:rsidRPr="00FE4A31" w:rsidRDefault="0073341E" w:rsidP="0073341E">
            <w:pPr>
              <w:rPr>
                <w:rFonts w:ascii="Times New Roman" w:hAnsi="Times New Roman"/>
                <w:szCs w:val="24"/>
              </w:rPr>
            </w:pPr>
            <w:r w:rsidRPr="00FE4A31">
              <w:rPr>
                <w:rFonts w:ascii="Times New Roman" w:hAnsi="Times New Roman"/>
                <w:b/>
                <w:bCs/>
                <w:sz w:val="22"/>
                <w:szCs w:val="22"/>
              </w:rPr>
              <w:t>B</w:t>
            </w:r>
            <w:r w:rsidRPr="00FE4A31">
              <w:rPr>
                <w:rFonts w:ascii="Times New Roman" w:hAnsi="Times New Roman"/>
                <w:sz w:val="22"/>
                <w:szCs w:val="22"/>
              </w:rPr>
              <w:t xml:space="preserve"> - Padronanza</w:t>
            </w:r>
          </w:p>
        </w:tc>
        <w:tc>
          <w:tcPr>
            <w:tcW w:w="992" w:type="dxa"/>
            <w:vAlign w:val="center"/>
          </w:tcPr>
          <w:p w14:paraId="1EE4017D" w14:textId="0F9EF146" w:rsidR="0073341E" w:rsidRPr="00FE4A31" w:rsidRDefault="0073341E" w:rsidP="0073341E">
            <w:pPr>
              <w:jc w:val="center"/>
              <w:rPr>
                <w:rFonts w:ascii="Times New Roman" w:hAnsi="Times New Roman"/>
                <w:szCs w:val="24"/>
              </w:rPr>
            </w:pPr>
            <w:r w:rsidRPr="00FE4A31">
              <w:rPr>
                <w:rFonts w:ascii="Times New Roman" w:hAnsi="Times New Roman"/>
                <w:sz w:val="22"/>
                <w:szCs w:val="22"/>
              </w:rPr>
              <w:t>7-8</w:t>
            </w:r>
          </w:p>
        </w:tc>
        <w:tc>
          <w:tcPr>
            <w:tcW w:w="6513" w:type="dxa"/>
            <w:vAlign w:val="center"/>
          </w:tcPr>
          <w:p w14:paraId="2C19D7E0" w14:textId="77777777" w:rsidR="0073341E" w:rsidRPr="00FE4A31" w:rsidRDefault="0073341E" w:rsidP="0073341E">
            <w:pPr>
              <w:rPr>
                <w:rFonts w:ascii="Times New Roman" w:hAnsi="Times New Roman"/>
                <w:szCs w:val="24"/>
              </w:rPr>
            </w:pPr>
          </w:p>
        </w:tc>
      </w:tr>
      <w:tr w:rsidR="0073341E" w:rsidRPr="00FE4A31" w14:paraId="087584F4" w14:textId="77777777" w:rsidTr="00E21F12">
        <w:trPr>
          <w:jc w:val="center"/>
        </w:trPr>
        <w:tc>
          <w:tcPr>
            <w:tcW w:w="2689" w:type="dxa"/>
            <w:vAlign w:val="center"/>
          </w:tcPr>
          <w:p w14:paraId="7AFB679B" w14:textId="51E0F782" w:rsidR="0073341E" w:rsidRPr="00FE4A31" w:rsidRDefault="0073341E" w:rsidP="0073341E">
            <w:pPr>
              <w:rPr>
                <w:rFonts w:ascii="Times New Roman" w:hAnsi="Times New Roman"/>
                <w:szCs w:val="24"/>
              </w:rPr>
            </w:pPr>
            <w:r w:rsidRPr="00FE4A31">
              <w:rPr>
                <w:rFonts w:ascii="Times New Roman" w:hAnsi="Times New Roman"/>
                <w:b/>
                <w:bCs/>
                <w:sz w:val="22"/>
                <w:szCs w:val="22"/>
              </w:rPr>
              <w:t>C</w:t>
            </w:r>
            <w:r w:rsidRPr="00FE4A31">
              <w:rPr>
                <w:rFonts w:ascii="Times New Roman" w:hAnsi="Times New Roman"/>
                <w:sz w:val="22"/>
                <w:szCs w:val="22"/>
              </w:rPr>
              <w:t xml:space="preserve"> – Assistenza</w:t>
            </w:r>
          </w:p>
        </w:tc>
        <w:tc>
          <w:tcPr>
            <w:tcW w:w="992" w:type="dxa"/>
            <w:vAlign w:val="center"/>
          </w:tcPr>
          <w:p w14:paraId="19C2AF8E" w14:textId="6CB3BEF9" w:rsidR="0073341E" w:rsidRPr="00FE4A31" w:rsidRDefault="0073341E" w:rsidP="0073341E">
            <w:pPr>
              <w:jc w:val="center"/>
              <w:rPr>
                <w:rFonts w:ascii="Times New Roman" w:hAnsi="Times New Roman"/>
                <w:szCs w:val="24"/>
              </w:rPr>
            </w:pPr>
            <w:r w:rsidRPr="00FE4A31">
              <w:rPr>
                <w:rFonts w:ascii="Times New Roman" w:hAnsi="Times New Roman"/>
                <w:sz w:val="22"/>
                <w:szCs w:val="22"/>
              </w:rPr>
              <w:t>6</w:t>
            </w:r>
          </w:p>
        </w:tc>
        <w:tc>
          <w:tcPr>
            <w:tcW w:w="6513" w:type="dxa"/>
            <w:vAlign w:val="center"/>
          </w:tcPr>
          <w:p w14:paraId="5CD59301" w14:textId="77777777" w:rsidR="0073341E" w:rsidRPr="00FE4A31" w:rsidRDefault="0073341E" w:rsidP="0073341E">
            <w:pPr>
              <w:rPr>
                <w:rFonts w:ascii="Times New Roman" w:hAnsi="Times New Roman"/>
                <w:szCs w:val="24"/>
              </w:rPr>
            </w:pPr>
          </w:p>
        </w:tc>
      </w:tr>
      <w:tr w:rsidR="0073341E" w:rsidRPr="00FE4A31" w14:paraId="6CA179A4" w14:textId="77777777" w:rsidTr="00E21F12">
        <w:trPr>
          <w:jc w:val="center"/>
        </w:trPr>
        <w:tc>
          <w:tcPr>
            <w:tcW w:w="2689" w:type="dxa"/>
            <w:vAlign w:val="center"/>
          </w:tcPr>
          <w:p w14:paraId="1F7A3439" w14:textId="4099DB40" w:rsidR="0073341E" w:rsidRPr="00FE4A31" w:rsidRDefault="0073341E" w:rsidP="0073341E">
            <w:pPr>
              <w:rPr>
                <w:rFonts w:ascii="Times New Roman" w:hAnsi="Times New Roman"/>
                <w:szCs w:val="24"/>
              </w:rPr>
            </w:pPr>
            <w:r w:rsidRPr="00FE4A31">
              <w:rPr>
                <w:rFonts w:ascii="Times New Roman" w:hAnsi="Times New Roman"/>
                <w:b/>
                <w:bCs/>
                <w:sz w:val="22"/>
                <w:szCs w:val="22"/>
              </w:rPr>
              <w:t>D</w:t>
            </w:r>
            <w:r w:rsidRPr="00FE4A31">
              <w:rPr>
                <w:rFonts w:ascii="Times New Roman" w:hAnsi="Times New Roman"/>
                <w:sz w:val="22"/>
                <w:szCs w:val="22"/>
              </w:rPr>
              <w:t xml:space="preserve"> – Fase pre-disciplinare</w:t>
            </w:r>
          </w:p>
        </w:tc>
        <w:tc>
          <w:tcPr>
            <w:tcW w:w="992" w:type="dxa"/>
            <w:vAlign w:val="center"/>
          </w:tcPr>
          <w:p w14:paraId="2E322F4C" w14:textId="7BE95EFB" w:rsidR="0073341E" w:rsidRPr="00FE4A31" w:rsidRDefault="0073341E" w:rsidP="0073341E">
            <w:pPr>
              <w:jc w:val="center"/>
              <w:rPr>
                <w:rFonts w:ascii="Times New Roman" w:hAnsi="Times New Roman"/>
                <w:szCs w:val="24"/>
              </w:rPr>
            </w:pPr>
            <w:r w:rsidRPr="00FE4A31">
              <w:rPr>
                <w:rFonts w:ascii="Times New Roman" w:hAnsi="Times New Roman"/>
                <w:sz w:val="22"/>
                <w:szCs w:val="22"/>
              </w:rPr>
              <w:t>5</w:t>
            </w:r>
          </w:p>
        </w:tc>
        <w:tc>
          <w:tcPr>
            <w:tcW w:w="6513" w:type="dxa"/>
            <w:vAlign w:val="center"/>
          </w:tcPr>
          <w:p w14:paraId="564D401D" w14:textId="77777777" w:rsidR="0073341E" w:rsidRPr="00FE4A31" w:rsidRDefault="0073341E" w:rsidP="0073341E">
            <w:pPr>
              <w:rPr>
                <w:rFonts w:ascii="Times New Roman" w:hAnsi="Times New Roman"/>
                <w:szCs w:val="24"/>
              </w:rPr>
            </w:pPr>
          </w:p>
        </w:tc>
      </w:tr>
      <w:tr w:rsidR="0073341E" w:rsidRPr="00FE4A31" w14:paraId="325F53C2" w14:textId="77777777" w:rsidTr="00E21F12">
        <w:trPr>
          <w:jc w:val="center"/>
        </w:trPr>
        <w:tc>
          <w:tcPr>
            <w:tcW w:w="2689" w:type="dxa"/>
            <w:vAlign w:val="center"/>
          </w:tcPr>
          <w:p w14:paraId="519F0BA9" w14:textId="11B69AF3" w:rsidR="0073341E" w:rsidRDefault="0073341E" w:rsidP="0073341E">
            <w:pPr>
              <w:rPr>
                <w:rFonts w:ascii="Times New Roman" w:hAnsi="Times New Roman"/>
                <w:sz w:val="22"/>
                <w:szCs w:val="22"/>
              </w:rPr>
            </w:pPr>
            <w:r w:rsidRPr="00FE4A31">
              <w:rPr>
                <w:rFonts w:ascii="Times New Roman" w:hAnsi="Times New Roman"/>
                <w:b/>
                <w:bCs/>
                <w:sz w:val="22"/>
                <w:szCs w:val="22"/>
              </w:rPr>
              <w:t xml:space="preserve">E </w:t>
            </w:r>
            <w:r w:rsidRPr="00FE4A31">
              <w:rPr>
                <w:rFonts w:ascii="Times New Roman" w:hAnsi="Times New Roman"/>
                <w:sz w:val="22"/>
                <w:szCs w:val="22"/>
              </w:rPr>
              <w:t xml:space="preserve">– </w:t>
            </w:r>
            <w:r w:rsidR="003C71FF" w:rsidRPr="003C71FF">
              <w:rPr>
                <w:rFonts w:ascii="Times New Roman" w:hAnsi="Times New Roman"/>
                <w:b/>
                <w:bCs/>
                <w:sz w:val="22"/>
                <w:szCs w:val="22"/>
              </w:rPr>
              <w:t>F</w:t>
            </w:r>
            <w:r w:rsidR="003C71FF">
              <w:rPr>
                <w:rFonts w:ascii="Times New Roman" w:hAnsi="Times New Roman"/>
                <w:sz w:val="22"/>
                <w:szCs w:val="22"/>
              </w:rPr>
              <w:t xml:space="preserve"> </w:t>
            </w:r>
            <w:r w:rsidRPr="00FE4A31">
              <w:rPr>
                <w:rFonts w:ascii="Times New Roman" w:hAnsi="Times New Roman"/>
                <w:sz w:val="22"/>
                <w:szCs w:val="22"/>
              </w:rPr>
              <w:t>Deficit di elaborazione</w:t>
            </w:r>
            <w:r w:rsidR="003C71FF">
              <w:rPr>
                <w:rFonts w:ascii="Times New Roman" w:hAnsi="Times New Roman"/>
                <w:sz w:val="22"/>
                <w:szCs w:val="22"/>
              </w:rPr>
              <w:t xml:space="preserve">;   </w:t>
            </w:r>
          </w:p>
          <w:p w14:paraId="09C47202" w14:textId="50C12F06" w:rsidR="003C71FF" w:rsidRPr="00FE4A31" w:rsidRDefault="003C71FF" w:rsidP="0073341E">
            <w:pPr>
              <w:rPr>
                <w:rFonts w:ascii="Times New Roman" w:hAnsi="Times New Roman"/>
                <w:szCs w:val="24"/>
              </w:rPr>
            </w:pPr>
            <w:r>
              <w:rPr>
                <w:rFonts w:ascii="Times New Roman" w:hAnsi="Times New Roman"/>
                <w:sz w:val="22"/>
                <w:szCs w:val="22"/>
              </w:rPr>
              <w:t>d</w:t>
            </w:r>
            <w:r w:rsidRPr="00FE4A31">
              <w:rPr>
                <w:rFonts w:ascii="Times New Roman" w:hAnsi="Times New Roman"/>
                <w:sz w:val="22"/>
                <w:szCs w:val="22"/>
              </w:rPr>
              <w:t xml:space="preserve">econcentrazione </w:t>
            </w:r>
            <w:r>
              <w:rPr>
                <w:rFonts w:ascii="Times New Roman" w:hAnsi="Times New Roman"/>
                <w:sz w:val="22"/>
                <w:szCs w:val="22"/>
              </w:rPr>
              <w:t xml:space="preserve">e </w:t>
            </w:r>
            <w:r w:rsidRPr="00FE4A31">
              <w:rPr>
                <w:rFonts w:ascii="Times New Roman" w:hAnsi="Times New Roman"/>
                <w:sz w:val="22"/>
                <w:szCs w:val="22"/>
              </w:rPr>
              <w:t>demotivazione</w:t>
            </w:r>
          </w:p>
        </w:tc>
        <w:tc>
          <w:tcPr>
            <w:tcW w:w="992" w:type="dxa"/>
            <w:vAlign w:val="center"/>
          </w:tcPr>
          <w:p w14:paraId="505659B8" w14:textId="559770CC" w:rsidR="0073341E" w:rsidRPr="00FE4A31" w:rsidRDefault="003C71FF" w:rsidP="0073341E">
            <w:pPr>
              <w:jc w:val="center"/>
              <w:rPr>
                <w:rFonts w:ascii="Times New Roman" w:hAnsi="Times New Roman"/>
                <w:szCs w:val="24"/>
              </w:rPr>
            </w:pPr>
            <w:r>
              <w:rPr>
                <w:rFonts w:ascii="Times New Roman" w:hAnsi="Times New Roman"/>
                <w:sz w:val="22"/>
                <w:szCs w:val="22"/>
              </w:rPr>
              <w:t>&lt;4</w:t>
            </w:r>
            <w:r w:rsidR="0073341E" w:rsidRPr="00FE4A31">
              <w:rPr>
                <w:rFonts w:ascii="Times New Roman" w:hAnsi="Times New Roman"/>
                <w:sz w:val="22"/>
                <w:szCs w:val="22"/>
              </w:rPr>
              <w:t>-4</w:t>
            </w:r>
          </w:p>
        </w:tc>
        <w:tc>
          <w:tcPr>
            <w:tcW w:w="6513" w:type="dxa"/>
            <w:vAlign w:val="center"/>
          </w:tcPr>
          <w:p w14:paraId="1BBCBB04" w14:textId="77777777" w:rsidR="0073341E" w:rsidRPr="00FE4A31" w:rsidRDefault="0073341E" w:rsidP="0073341E">
            <w:pPr>
              <w:rPr>
                <w:rFonts w:ascii="Times New Roman" w:hAnsi="Times New Roman"/>
                <w:szCs w:val="24"/>
              </w:rPr>
            </w:pPr>
          </w:p>
        </w:tc>
      </w:tr>
    </w:tbl>
    <w:p w14:paraId="0E1D0203" w14:textId="77777777" w:rsidR="00F4187F" w:rsidRDefault="00F4187F" w:rsidP="004F4C03">
      <w:pPr>
        <w:rPr>
          <w:rFonts w:ascii="Times New Roman" w:hAnsi="Times New Roman"/>
          <w:szCs w:val="24"/>
        </w:rPr>
      </w:pPr>
    </w:p>
    <w:p w14:paraId="69ABF896" w14:textId="77777777" w:rsidR="003C71FF" w:rsidRPr="00FE4A31" w:rsidRDefault="003C71FF" w:rsidP="004F4C03">
      <w:pPr>
        <w:rPr>
          <w:rFonts w:ascii="Times New Roman" w:hAnsi="Times New Roman"/>
          <w:szCs w:val="24"/>
        </w:rPr>
      </w:pPr>
    </w:p>
    <w:tbl>
      <w:tblPr>
        <w:tblStyle w:val="Grigliatabella"/>
        <w:tblW w:w="5000" w:type="pct"/>
        <w:jc w:val="center"/>
        <w:tblLook w:val="01E0" w:firstRow="1" w:lastRow="1" w:firstColumn="1" w:lastColumn="1" w:noHBand="0" w:noVBand="0"/>
      </w:tblPr>
      <w:tblGrid>
        <w:gridCol w:w="2546"/>
        <w:gridCol w:w="7648"/>
      </w:tblGrid>
      <w:tr w:rsidR="00F4187F" w:rsidRPr="00FE4A31" w14:paraId="11BC8559" w14:textId="77777777" w:rsidTr="00A97282">
        <w:trPr>
          <w:trHeight w:val="20"/>
          <w:jc w:val="center"/>
        </w:trPr>
        <w:tc>
          <w:tcPr>
            <w:tcW w:w="1249" w:type="pct"/>
            <w:shd w:val="clear" w:color="auto" w:fill="D9D9D9" w:themeFill="background1" w:themeFillShade="D9"/>
            <w:vAlign w:val="center"/>
            <w:hideMark/>
          </w:tcPr>
          <w:p w14:paraId="09E2D9FA" w14:textId="77777777" w:rsidR="00F4187F" w:rsidRPr="00FE4A31" w:rsidRDefault="00F4187F" w:rsidP="004F4C03">
            <w:pPr>
              <w:jc w:val="left"/>
              <w:rPr>
                <w:rFonts w:ascii="Times New Roman" w:hAnsi="Times New Roman"/>
                <w:b/>
                <w:bCs/>
                <w:sz w:val="16"/>
                <w:szCs w:val="16"/>
              </w:rPr>
            </w:pPr>
            <w:r w:rsidRPr="00FE4A31">
              <w:rPr>
                <w:rFonts w:ascii="Times New Roman" w:hAnsi="Times New Roman"/>
                <w:b/>
                <w:bCs/>
                <w:sz w:val="16"/>
                <w:szCs w:val="16"/>
              </w:rPr>
              <w:t>Livello</w:t>
            </w:r>
          </w:p>
        </w:tc>
        <w:tc>
          <w:tcPr>
            <w:tcW w:w="3751" w:type="pct"/>
            <w:shd w:val="clear" w:color="auto" w:fill="D9D9D9" w:themeFill="background1" w:themeFillShade="D9"/>
            <w:vAlign w:val="center"/>
            <w:hideMark/>
          </w:tcPr>
          <w:p w14:paraId="5ED0F7BA" w14:textId="77777777" w:rsidR="00F4187F" w:rsidRPr="00FE4A31" w:rsidRDefault="00F4187F" w:rsidP="004F4C03">
            <w:pPr>
              <w:rPr>
                <w:rFonts w:ascii="Times New Roman" w:hAnsi="Times New Roman"/>
                <w:b/>
                <w:bCs/>
                <w:sz w:val="16"/>
                <w:szCs w:val="16"/>
              </w:rPr>
            </w:pPr>
            <w:r w:rsidRPr="00FE4A31">
              <w:rPr>
                <w:rFonts w:ascii="Times New Roman" w:hAnsi="Times New Roman"/>
                <w:b/>
                <w:bCs/>
                <w:sz w:val="16"/>
                <w:szCs w:val="16"/>
              </w:rPr>
              <w:t>Indicatori esplicativi</w:t>
            </w:r>
          </w:p>
        </w:tc>
      </w:tr>
      <w:tr w:rsidR="0073341E" w:rsidRPr="00FE4A31" w14:paraId="60F5E711" w14:textId="77777777" w:rsidTr="00A97282">
        <w:trPr>
          <w:trHeight w:val="20"/>
          <w:jc w:val="center"/>
        </w:trPr>
        <w:tc>
          <w:tcPr>
            <w:tcW w:w="1249" w:type="pct"/>
            <w:vAlign w:val="center"/>
            <w:hideMark/>
          </w:tcPr>
          <w:p w14:paraId="263DF39B" w14:textId="024FDE31" w:rsidR="0073341E" w:rsidRPr="00FE4A31" w:rsidRDefault="0073341E" w:rsidP="0073341E">
            <w:pPr>
              <w:jc w:val="left"/>
              <w:rPr>
                <w:rFonts w:ascii="Times New Roman" w:hAnsi="Times New Roman"/>
                <w:sz w:val="16"/>
                <w:szCs w:val="16"/>
              </w:rPr>
            </w:pPr>
            <w:r w:rsidRPr="00FE4A31">
              <w:rPr>
                <w:rFonts w:ascii="Times New Roman" w:hAnsi="Times New Roman"/>
                <w:b/>
                <w:bCs/>
                <w:sz w:val="22"/>
                <w:szCs w:val="22"/>
              </w:rPr>
              <w:t>A</w:t>
            </w:r>
            <w:r w:rsidRPr="00FE4A31">
              <w:rPr>
                <w:rFonts w:ascii="Times New Roman" w:hAnsi="Times New Roman"/>
                <w:sz w:val="22"/>
                <w:szCs w:val="22"/>
              </w:rPr>
              <w:t xml:space="preserve"> - Eccellenza</w:t>
            </w:r>
          </w:p>
        </w:tc>
        <w:tc>
          <w:tcPr>
            <w:tcW w:w="3751" w:type="pct"/>
            <w:vAlign w:val="center"/>
            <w:hideMark/>
          </w:tcPr>
          <w:p w14:paraId="31B7577A" w14:textId="77777777" w:rsidR="0073341E" w:rsidRPr="00FE4A31" w:rsidRDefault="0073341E" w:rsidP="0073341E">
            <w:pPr>
              <w:rPr>
                <w:rFonts w:ascii="Times New Roman" w:hAnsi="Times New Roman"/>
                <w:sz w:val="16"/>
                <w:szCs w:val="16"/>
              </w:rPr>
            </w:pPr>
            <w:r w:rsidRPr="00FE4A31">
              <w:rPr>
                <w:rFonts w:ascii="Times New Roman" w:hAnsi="Times New Roman"/>
                <w:sz w:val="16"/>
                <w:szCs w:val="16"/>
              </w:rPr>
              <w:t>OBIETTIVI PIENAMENTE ED ADEGUATAMENTE RAGGIUNTI</w:t>
            </w:r>
          </w:p>
          <w:p w14:paraId="61A3B8D0" w14:textId="7E2D298A" w:rsidR="0073341E" w:rsidRPr="00FE4A31" w:rsidRDefault="0073341E" w:rsidP="0073341E">
            <w:pPr>
              <w:rPr>
                <w:rFonts w:ascii="Times New Roman" w:hAnsi="Times New Roman"/>
                <w:sz w:val="16"/>
                <w:szCs w:val="16"/>
              </w:rPr>
            </w:pPr>
            <w:r w:rsidRPr="00FE4A31">
              <w:rPr>
                <w:rFonts w:ascii="Times New Roman" w:hAnsi="Times New Roman"/>
                <w:sz w:val="16"/>
                <w:szCs w:val="16"/>
              </w:rPr>
              <w:t xml:space="preserve">L’alunno/a </w:t>
            </w:r>
            <w:r w:rsidR="009A0AED" w:rsidRPr="00FE4A31">
              <w:rPr>
                <w:rFonts w:ascii="Times New Roman" w:hAnsi="Times New Roman"/>
                <w:sz w:val="16"/>
                <w:szCs w:val="16"/>
              </w:rPr>
              <w:t>in aggiunta alla padronanza, mostra particolare impegno, attenzione, brillantezza di ragionamento</w:t>
            </w:r>
          </w:p>
        </w:tc>
      </w:tr>
      <w:tr w:rsidR="0073341E" w:rsidRPr="00FE4A31" w14:paraId="148F0764" w14:textId="77777777" w:rsidTr="00A97282">
        <w:trPr>
          <w:trHeight w:val="20"/>
          <w:jc w:val="center"/>
        </w:trPr>
        <w:tc>
          <w:tcPr>
            <w:tcW w:w="1249" w:type="pct"/>
            <w:vAlign w:val="center"/>
            <w:hideMark/>
          </w:tcPr>
          <w:p w14:paraId="54AE5968" w14:textId="6FA3CFAE" w:rsidR="0073341E" w:rsidRPr="00FE4A31" w:rsidRDefault="0073341E" w:rsidP="0073341E">
            <w:pPr>
              <w:jc w:val="left"/>
              <w:rPr>
                <w:rFonts w:ascii="Times New Roman" w:hAnsi="Times New Roman"/>
                <w:sz w:val="16"/>
                <w:szCs w:val="16"/>
              </w:rPr>
            </w:pPr>
            <w:r w:rsidRPr="00FE4A31">
              <w:rPr>
                <w:rFonts w:ascii="Times New Roman" w:hAnsi="Times New Roman"/>
                <w:b/>
                <w:bCs/>
                <w:sz w:val="22"/>
                <w:szCs w:val="22"/>
              </w:rPr>
              <w:t>B</w:t>
            </w:r>
            <w:r w:rsidRPr="00FE4A31">
              <w:rPr>
                <w:rFonts w:ascii="Times New Roman" w:hAnsi="Times New Roman"/>
                <w:sz w:val="22"/>
                <w:szCs w:val="22"/>
              </w:rPr>
              <w:t xml:space="preserve"> - Padronanza</w:t>
            </w:r>
          </w:p>
        </w:tc>
        <w:tc>
          <w:tcPr>
            <w:tcW w:w="3751" w:type="pct"/>
            <w:vAlign w:val="center"/>
            <w:hideMark/>
          </w:tcPr>
          <w:p w14:paraId="3FA8C9A4" w14:textId="77777777" w:rsidR="0073341E" w:rsidRPr="00FE4A31" w:rsidRDefault="0073341E" w:rsidP="0073341E">
            <w:pPr>
              <w:rPr>
                <w:rFonts w:ascii="Times New Roman" w:hAnsi="Times New Roman"/>
                <w:sz w:val="16"/>
                <w:szCs w:val="16"/>
              </w:rPr>
            </w:pPr>
            <w:r w:rsidRPr="00FE4A31">
              <w:rPr>
                <w:rFonts w:ascii="Times New Roman" w:hAnsi="Times New Roman"/>
                <w:sz w:val="16"/>
                <w:szCs w:val="16"/>
              </w:rPr>
              <w:t>OBIETTIVI PIENAMENTE RAGGIUNTI</w:t>
            </w:r>
          </w:p>
          <w:p w14:paraId="494C70C5" w14:textId="2CFB674C" w:rsidR="0073341E" w:rsidRPr="00FE4A31" w:rsidRDefault="0073341E" w:rsidP="0073341E">
            <w:pPr>
              <w:rPr>
                <w:rFonts w:ascii="Times New Roman" w:hAnsi="Times New Roman"/>
                <w:sz w:val="16"/>
                <w:szCs w:val="16"/>
              </w:rPr>
            </w:pPr>
            <w:r w:rsidRPr="00FE4A31">
              <w:rPr>
                <w:rFonts w:ascii="Times New Roman" w:hAnsi="Times New Roman"/>
                <w:sz w:val="16"/>
                <w:szCs w:val="16"/>
              </w:rPr>
              <w:t xml:space="preserve">L’alunno/a </w:t>
            </w:r>
            <w:r w:rsidR="00B57F7C" w:rsidRPr="00FE4A31">
              <w:rPr>
                <w:rFonts w:ascii="Times New Roman" w:hAnsi="Times New Roman"/>
                <w:sz w:val="16"/>
                <w:szCs w:val="16"/>
              </w:rPr>
              <w:t>ha conseguito pienamente gli obiettivi disciplinari</w:t>
            </w:r>
          </w:p>
        </w:tc>
      </w:tr>
      <w:tr w:rsidR="0073341E" w:rsidRPr="00FE4A31" w14:paraId="130FA14D" w14:textId="77777777" w:rsidTr="00A97282">
        <w:trPr>
          <w:trHeight w:val="20"/>
          <w:jc w:val="center"/>
        </w:trPr>
        <w:tc>
          <w:tcPr>
            <w:tcW w:w="1249" w:type="pct"/>
            <w:vAlign w:val="center"/>
            <w:hideMark/>
          </w:tcPr>
          <w:p w14:paraId="07B12B3C" w14:textId="4D8B6283" w:rsidR="0073341E" w:rsidRPr="00FE4A31" w:rsidRDefault="0073341E" w:rsidP="0073341E">
            <w:pPr>
              <w:jc w:val="left"/>
              <w:rPr>
                <w:rFonts w:ascii="Times New Roman" w:hAnsi="Times New Roman"/>
                <w:sz w:val="16"/>
                <w:szCs w:val="16"/>
              </w:rPr>
            </w:pPr>
            <w:r w:rsidRPr="00FE4A31">
              <w:rPr>
                <w:rFonts w:ascii="Times New Roman" w:hAnsi="Times New Roman"/>
                <w:b/>
                <w:bCs/>
                <w:sz w:val="22"/>
                <w:szCs w:val="22"/>
              </w:rPr>
              <w:t>C</w:t>
            </w:r>
            <w:r w:rsidRPr="00FE4A31">
              <w:rPr>
                <w:rFonts w:ascii="Times New Roman" w:hAnsi="Times New Roman"/>
                <w:sz w:val="22"/>
                <w:szCs w:val="22"/>
              </w:rPr>
              <w:t xml:space="preserve"> – Assistenza</w:t>
            </w:r>
          </w:p>
        </w:tc>
        <w:tc>
          <w:tcPr>
            <w:tcW w:w="3751" w:type="pct"/>
            <w:vAlign w:val="center"/>
            <w:hideMark/>
          </w:tcPr>
          <w:p w14:paraId="32D442F0" w14:textId="22E08674" w:rsidR="0073341E" w:rsidRPr="00FE4A31" w:rsidRDefault="0073341E" w:rsidP="0073341E">
            <w:pPr>
              <w:rPr>
                <w:rFonts w:ascii="Times New Roman" w:hAnsi="Times New Roman"/>
                <w:sz w:val="16"/>
                <w:szCs w:val="16"/>
              </w:rPr>
            </w:pPr>
            <w:r w:rsidRPr="00FE4A31">
              <w:rPr>
                <w:rFonts w:ascii="Times New Roman" w:hAnsi="Times New Roman"/>
                <w:sz w:val="16"/>
                <w:szCs w:val="16"/>
              </w:rPr>
              <w:t xml:space="preserve">OBIETTIVI </w:t>
            </w:r>
            <w:r w:rsidR="00B57F7C" w:rsidRPr="00FE4A31">
              <w:rPr>
                <w:rFonts w:ascii="Times New Roman" w:hAnsi="Times New Roman"/>
                <w:sz w:val="16"/>
                <w:szCs w:val="16"/>
              </w:rPr>
              <w:t>ESSENZIALI</w:t>
            </w:r>
            <w:r w:rsidRPr="00FE4A31">
              <w:rPr>
                <w:rFonts w:ascii="Times New Roman" w:hAnsi="Times New Roman"/>
                <w:sz w:val="16"/>
                <w:szCs w:val="16"/>
              </w:rPr>
              <w:t xml:space="preserve"> RAGGIUNTI </w:t>
            </w:r>
          </w:p>
          <w:p w14:paraId="1418B620" w14:textId="7DBD0150" w:rsidR="0073341E" w:rsidRPr="00FE4A31" w:rsidRDefault="00B57F7C" w:rsidP="0073341E">
            <w:pPr>
              <w:rPr>
                <w:rFonts w:ascii="Times New Roman" w:hAnsi="Times New Roman"/>
                <w:sz w:val="16"/>
                <w:szCs w:val="16"/>
              </w:rPr>
            </w:pPr>
            <w:r w:rsidRPr="00FE4A31">
              <w:rPr>
                <w:rFonts w:ascii="Times New Roman" w:hAnsi="Times New Roman"/>
                <w:sz w:val="16"/>
                <w:szCs w:val="16"/>
              </w:rPr>
              <w:t>Con l’assistenza e la guida dell’insegnante, l’alunno manifesta le abilità e le conoscenze disciplinari essenziali</w:t>
            </w:r>
          </w:p>
        </w:tc>
      </w:tr>
      <w:tr w:rsidR="0073341E" w:rsidRPr="00FE4A31" w14:paraId="323A20D6" w14:textId="77777777" w:rsidTr="00A97282">
        <w:trPr>
          <w:trHeight w:val="20"/>
          <w:jc w:val="center"/>
        </w:trPr>
        <w:tc>
          <w:tcPr>
            <w:tcW w:w="1249" w:type="pct"/>
            <w:vAlign w:val="center"/>
            <w:hideMark/>
          </w:tcPr>
          <w:p w14:paraId="2BE0422B" w14:textId="322F1507" w:rsidR="0073341E" w:rsidRPr="00FE4A31" w:rsidRDefault="0073341E" w:rsidP="0073341E">
            <w:pPr>
              <w:jc w:val="left"/>
              <w:rPr>
                <w:rFonts w:ascii="Times New Roman" w:hAnsi="Times New Roman"/>
                <w:sz w:val="16"/>
                <w:szCs w:val="16"/>
              </w:rPr>
            </w:pPr>
            <w:r w:rsidRPr="00FE4A31">
              <w:rPr>
                <w:rFonts w:ascii="Times New Roman" w:hAnsi="Times New Roman"/>
                <w:b/>
                <w:bCs/>
                <w:sz w:val="22"/>
                <w:szCs w:val="22"/>
              </w:rPr>
              <w:t>D</w:t>
            </w:r>
            <w:r w:rsidRPr="00FE4A31">
              <w:rPr>
                <w:rFonts w:ascii="Times New Roman" w:hAnsi="Times New Roman"/>
                <w:sz w:val="22"/>
                <w:szCs w:val="22"/>
              </w:rPr>
              <w:t xml:space="preserve"> – Fase pre-disciplinare</w:t>
            </w:r>
          </w:p>
        </w:tc>
        <w:tc>
          <w:tcPr>
            <w:tcW w:w="3751" w:type="pct"/>
            <w:vAlign w:val="center"/>
            <w:hideMark/>
          </w:tcPr>
          <w:p w14:paraId="55572876" w14:textId="2A0E49DC" w:rsidR="0073341E" w:rsidRPr="00FE4A31" w:rsidRDefault="0073341E" w:rsidP="0073341E">
            <w:pPr>
              <w:rPr>
                <w:rFonts w:ascii="Times New Roman" w:hAnsi="Times New Roman"/>
                <w:sz w:val="16"/>
                <w:szCs w:val="16"/>
              </w:rPr>
            </w:pPr>
            <w:r w:rsidRPr="00FE4A31">
              <w:rPr>
                <w:rFonts w:ascii="Times New Roman" w:hAnsi="Times New Roman"/>
                <w:sz w:val="16"/>
                <w:szCs w:val="16"/>
              </w:rPr>
              <w:t xml:space="preserve">OBIETTIVI </w:t>
            </w:r>
            <w:r w:rsidR="00B57F7C" w:rsidRPr="00FE4A31">
              <w:rPr>
                <w:rFonts w:ascii="Times New Roman" w:hAnsi="Times New Roman"/>
                <w:sz w:val="16"/>
                <w:szCs w:val="16"/>
              </w:rPr>
              <w:t>PARZIALMENTE</w:t>
            </w:r>
            <w:r w:rsidRPr="00FE4A31">
              <w:rPr>
                <w:rFonts w:ascii="Times New Roman" w:hAnsi="Times New Roman"/>
                <w:sz w:val="16"/>
                <w:szCs w:val="16"/>
              </w:rPr>
              <w:t xml:space="preserve"> RAGGIUNTI</w:t>
            </w:r>
          </w:p>
          <w:p w14:paraId="0BB82397" w14:textId="7292E137" w:rsidR="0073341E" w:rsidRPr="00FE4A31" w:rsidRDefault="00B57F7C" w:rsidP="0073341E">
            <w:pPr>
              <w:rPr>
                <w:rFonts w:ascii="Times New Roman" w:hAnsi="Times New Roman"/>
                <w:sz w:val="16"/>
                <w:szCs w:val="16"/>
              </w:rPr>
            </w:pPr>
            <w:r w:rsidRPr="00FE4A31">
              <w:rPr>
                <w:rFonts w:ascii="Times New Roman" w:hAnsi="Times New Roman"/>
                <w:sz w:val="16"/>
                <w:szCs w:val="16"/>
              </w:rPr>
              <w:t>Conoscenza di frammenti disorganici di contenuti disciplinari</w:t>
            </w:r>
          </w:p>
        </w:tc>
      </w:tr>
      <w:tr w:rsidR="0073341E" w:rsidRPr="00FE4A31" w14:paraId="70D5E0D8" w14:textId="77777777" w:rsidTr="00A97282">
        <w:trPr>
          <w:trHeight w:val="20"/>
          <w:jc w:val="center"/>
        </w:trPr>
        <w:tc>
          <w:tcPr>
            <w:tcW w:w="1249" w:type="pct"/>
            <w:vAlign w:val="center"/>
          </w:tcPr>
          <w:p w14:paraId="4ED731A1" w14:textId="30A66F73" w:rsidR="003C71FF" w:rsidRDefault="003C71FF" w:rsidP="003C71FF">
            <w:pPr>
              <w:rPr>
                <w:rFonts w:ascii="Times New Roman" w:hAnsi="Times New Roman"/>
                <w:sz w:val="22"/>
                <w:szCs w:val="22"/>
              </w:rPr>
            </w:pPr>
            <w:r w:rsidRPr="00FE4A31">
              <w:rPr>
                <w:rFonts w:ascii="Times New Roman" w:hAnsi="Times New Roman"/>
                <w:b/>
                <w:bCs/>
                <w:sz w:val="22"/>
                <w:szCs w:val="22"/>
              </w:rPr>
              <w:t xml:space="preserve">E </w:t>
            </w:r>
            <w:r w:rsidRPr="00FE4A31">
              <w:rPr>
                <w:rFonts w:ascii="Times New Roman" w:hAnsi="Times New Roman"/>
                <w:sz w:val="22"/>
                <w:szCs w:val="22"/>
              </w:rPr>
              <w:t xml:space="preserve">– </w:t>
            </w:r>
            <w:r w:rsidRPr="003C71FF">
              <w:rPr>
                <w:rFonts w:ascii="Times New Roman" w:hAnsi="Times New Roman"/>
                <w:b/>
                <w:bCs/>
                <w:sz w:val="22"/>
                <w:szCs w:val="22"/>
              </w:rPr>
              <w:t>F</w:t>
            </w:r>
            <w:r>
              <w:rPr>
                <w:rFonts w:ascii="Times New Roman" w:hAnsi="Times New Roman"/>
                <w:sz w:val="22"/>
                <w:szCs w:val="22"/>
              </w:rPr>
              <w:t xml:space="preserve"> </w:t>
            </w:r>
            <w:r w:rsidRPr="00FE4A31">
              <w:rPr>
                <w:rFonts w:ascii="Times New Roman" w:hAnsi="Times New Roman"/>
                <w:sz w:val="22"/>
                <w:szCs w:val="22"/>
              </w:rPr>
              <w:t>Deficit di elaborazione</w:t>
            </w:r>
            <w:r>
              <w:rPr>
                <w:rFonts w:ascii="Times New Roman" w:hAnsi="Times New Roman"/>
                <w:sz w:val="22"/>
                <w:szCs w:val="22"/>
              </w:rPr>
              <w:t xml:space="preserve">; </w:t>
            </w:r>
          </w:p>
          <w:p w14:paraId="5E20EA3B" w14:textId="3097DFAF" w:rsidR="0073341E" w:rsidRPr="00FE4A31" w:rsidRDefault="003C71FF" w:rsidP="003C71FF">
            <w:pPr>
              <w:jc w:val="left"/>
              <w:rPr>
                <w:rFonts w:ascii="Times New Roman" w:hAnsi="Times New Roman"/>
                <w:sz w:val="16"/>
                <w:szCs w:val="16"/>
              </w:rPr>
            </w:pPr>
            <w:r>
              <w:rPr>
                <w:rFonts w:ascii="Times New Roman" w:hAnsi="Times New Roman"/>
                <w:sz w:val="22"/>
                <w:szCs w:val="22"/>
              </w:rPr>
              <w:t>d</w:t>
            </w:r>
            <w:r w:rsidRPr="00FE4A31">
              <w:rPr>
                <w:rFonts w:ascii="Times New Roman" w:hAnsi="Times New Roman"/>
                <w:sz w:val="22"/>
                <w:szCs w:val="22"/>
              </w:rPr>
              <w:t xml:space="preserve">econcentrazione </w:t>
            </w:r>
            <w:r>
              <w:rPr>
                <w:rFonts w:ascii="Times New Roman" w:hAnsi="Times New Roman"/>
                <w:sz w:val="22"/>
                <w:szCs w:val="22"/>
              </w:rPr>
              <w:t xml:space="preserve">e </w:t>
            </w:r>
            <w:r w:rsidRPr="00FE4A31">
              <w:rPr>
                <w:rFonts w:ascii="Times New Roman" w:hAnsi="Times New Roman"/>
                <w:sz w:val="22"/>
                <w:szCs w:val="22"/>
              </w:rPr>
              <w:t>demotivazione</w:t>
            </w:r>
          </w:p>
        </w:tc>
        <w:tc>
          <w:tcPr>
            <w:tcW w:w="3751" w:type="pct"/>
            <w:vAlign w:val="center"/>
          </w:tcPr>
          <w:p w14:paraId="2FC6C675" w14:textId="77777777" w:rsidR="0073341E" w:rsidRPr="00FE4A31" w:rsidRDefault="0073341E" w:rsidP="0073341E">
            <w:pPr>
              <w:rPr>
                <w:rFonts w:ascii="Times New Roman" w:hAnsi="Times New Roman"/>
                <w:sz w:val="16"/>
                <w:szCs w:val="16"/>
              </w:rPr>
            </w:pPr>
            <w:r w:rsidRPr="00FE4A31">
              <w:rPr>
                <w:rFonts w:ascii="Times New Roman" w:hAnsi="Times New Roman"/>
                <w:sz w:val="16"/>
                <w:szCs w:val="16"/>
              </w:rPr>
              <w:t>OBIETTIVI NON RAGGIUNTI</w:t>
            </w:r>
          </w:p>
          <w:p w14:paraId="00C8A46A" w14:textId="77777777" w:rsidR="0073341E" w:rsidRDefault="006C5904" w:rsidP="0073341E">
            <w:pPr>
              <w:rPr>
                <w:rFonts w:ascii="Times New Roman" w:hAnsi="Times New Roman"/>
                <w:sz w:val="16"/>
                <w:szCs w:val="16"/>
              </w:rPr>
            </w:pPr>
            <w:r w:rsidRPr="00FE4A31">
              <w:rPr>
                <w:rFonts w:ascii="Times New Roman" w:hAnsi="Times New Roman"/>
                <w:sz w:val="16"/>
                <w:szCs w:val="16"/>
              </w:rPr>
              <w:t>Strutture cognitive di base non in grado di dar luogo a forme significative di elaborazione dell’informazione disciplinare</w:t>
            </w:r>
          </w:p>
          <w:p w14:paraId="1BB84161" w14:textId="77777777" w:rsidR="003C71FF" w:rsidRPr="00FE4A31" w:rsidRDefault="003C71FF" w:rsidP="003C71FF">
            <w:pPr>
              <w:rPr>
                <w:rFonts w:ascii="Times New Roman" w:hAnsi="Times New Roman"/>
                <w:sz w:val="16"/>
                <w:szCs w:val="16"/>
              </w:rPr>
            </w:pPr>
            <w:r w:rsidRPr="00FE4A31">
              <w:rPr>
                <w:rFonts w:ascii="Times New Roman" w:hAnsi="Times New Roman"/>
                <w:sz w:val="16"/>
                <w:szCs w:val="16"/>
              </w:rPr>
              <w:t>SITUAZIONE DI GRAVE CARENZA</w:t>
            </w:r>
          </w:p>
          <w:p w14:paraId="77B834FE" w14:textId="06B0F1FF" w:rsidR="003C71FF" w:rsidRPr="00FE4A31" w:rsidRDefault="003C71FF" w:rsidP="003C71FF">
            <w:pPr>
              <w:rPr>
                <w:rFonts w:ascii="Times New Roman" w:hAnsi="Times New Roman"/>
                <w:sz w:val="16"/>
                <w:szCs w:val="16"/>
              </w:rPr>
            </w:pPr>
            <w:r w:rsidRPr="00FE4A31">
              <w:rPr>
                <w:rFonts w:ascii="Times New Roman" w:hAnsi="Times New Roman"/>
                <w:sz w:val="16"/>
                <w:szCs w:val="16"/>
              </w:rPr>
              <w:t>Funzioni attentive e di concentrazione e motivazione/interesse carenti in misura tale da compromettere forme significative di apprendimento</w:t>
            </w:r>
          </w:p>
        </w:tc>
      </w:tr>
    </w:tbl>
    <w:p w14:paraId="76EE745D" w14:textId="0D9749C8" w:rsidR="00F4187F" w:rsidRPr="00FE4A31" w:rsidRDefault="00F4187F" w:rsidP="004F4C03">
      <w:pPr>
        <w:rPr>
          <w:rFonts w:ascii="Times New Roman" w:hAnsi="Times New Roman"/>
          <w:szCs w:val="24"/>
          <w:u w:val="single"/>
        </w:rPr>
      </w:pPr>
      <w:r w:rsidRPr="00FE4A31">
        <w:rPr>
          <w:rFonts w:ascii="Times New Roman" w:hAnsi="Times New Roman"/>
          <w:szCs w:val="24"/>
          <w:u w:val="single"/>
        </w:rPr>
        <w:t xml:space="preserve"> </w:t>
      </w:r>
    </w:p>
    <w:p w14:paraId="7A1C6C6D" w14:textId="77777777" w:rsidR="006168A4" w:rsidRDefault="006168A4" w:rsidP="004F4C03">
      <w:pPr>
        <w:rPr>
          <w:rFonts w:ascii="Times New Roman" w:hAnsi="Times New Roman"/>
          <w:b/>
          <w:bCs/>
          <w:szCs w:val="24"/>
          <w:u w:val="single"/>
        </w:rPr>
      </w:pPr>
    </w:p>
    <w:p w14:paraId="7FF63C71" w14:textId="17503BC2" w:rsidR="00F4187F" w:rsidRPr="00FE4A31" w:rsidRDefault="00F4187F" w:rsidP="004F4C03">
      <w:pPr>
        <w:rPr>
          <w:rFonts w:ascii="Times New Roman" w:hAnsi="Times New Roman"/>
          <w:b/>
          <w:bCs/>
          <w:szCs w:val="24"/>
        </w:rPr>
      </w:pPr>
      <w:r w:rsidRPr="00FE4A31">
        <w:rPr>
          <w:rFonts w:ascii="Times New Roman" w:hAnsi="Times New Roman"/>
          <w:b/>
          <w:bCs/>
          <w:szCs w:val="24"/>
          <w:u w:val="single"/>
        </w:rPr>
        <w:lastRenderedPageBreak/>
        <w:t xml:space="preserve">Casi particolari: </w:t>
      </w:r>
    </w:p>
    <w:p w14:paraId="15FB3B33" w14:textId="6CAA5FF4" w:rsidR="002D12CC" w:rsidRPr="00FE4A31" w:rsidRDefault="002D12CC" w:rsidP="004F4C03">
      <w:pPr>
        <w:rPr>
          <w:rFonts w:ascii="Times New Roman" w:hAnsi="Times New Roman"/>
          <w:szCs w:val="24"/>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8"/>
        <w:gridCol w:w="1699"/>
        <w:gridCol w:w="1699"/>
        <w:gridCol w:w="3398"/>
      </w:tblGrid>
      <w:tr w:rsidR="00DD0EE2" w:rsidRPr="00FE4A31" w14:paraId="4DA04E66" w14:textId="77777777" w:rsidTr="00E21F12">
        <w:trPr>
          <w:cantSplit/>
          <w:jc w:val="center"/>
        </w:trPr>
        <w:tc>
          <w:tcPr>
            <w:tcW w:w="3398" w:type="dxa"/>
            <w:shd w:val="clear" w:color="auto" w:fill="D9D9D9" w:themeFill="background1" w:themeFillShade="D9"/>
          </w:tcPr>
          <w:p w14:paraId="3F958B95" w14:textId="3B125A8B" w:rsidR="00DD0EE2" w:rsidRPr="00FE4A31" w:rsidRDefault="00DD0EE2" w:rsidP="004F4C03">
            <w:pPr>
              <w:rPr>
                <w:rFonts w:ascii="Times New Roman" w:hAnsi="Times New Roman"/>
                <w:b/>
                <w:bCs/>
                <w:szCs w:val="24"/>
              </w:rPr>
            </w:pPr>
            <w:r w:rsidRPr="00FE4A31">
              <w:rPr>
                <w:rFonts w:ascii="Times New Roman" w:hAnsi="Times New Roman"/>
                <w:b/>
                <w:bCs/>
                <w:szCs w:val="24"/>
              </w:rPr>
              <w:t>Cognome e Nome</w:t>
            </w:r>
          </w:p>
        </w:tc>
        <w:tc>
          <w:tcPr>
            <w:tcW w:w="3398" w:type="dxa"/>
            <w:gridSpan w:val="2"/>
            <w:shd w:val="clear" w:color="auto" w:fill="D9D9D9" w:themeFill="background1" w:themeFillShade="D9"/>
          </w:tcPr>
          <w:p w14:paraId="6718A014" w14:textId="77777777" w:rsidR="00DD0EE2" w:rsidRPr="00FE4A31" w:rsidRDefault="00DD0EE2" w:rsidP="004F4C03">
            <w:pPr>
              <w:rPr>
                <w:rFonts w:ascii="Times New Roman" w:hAnsi="Times New Roman"/>
                <w:b/>
                <w:bCs/>
                <w:szCs w:val="24"/>
              </w:rPr>
            </w:pPr>
            <w:r w:rsidRPr="00FE4A31">
              <w:rPr>
                <w:rFonts w:ascii="Times New Roman" w:hAnsi="Times New Roman"/>
                <w:b/>
                <w:bCs/>
                <w:szCs w:val="24"/>
              </w:rPr>
              <w:t>Motivazioni*</w:t>
            </w:r>
          </w:p>
        </w:tc>
        <w:tc>
          <w:tcPr>
            <w:tcW w:w="3398" w:type="dxa"/>
            <w:shd w:val="clear" w:color="auto" w:fill="D9D9D9" w:themeFill="background1" w:themeFillShade="D9"/>
          </w:tcPr>
          <w:p w14:paraId="36C20E03" w14:textId="77777777" w:rsidR="00DD0EE2" w:rsidRPr="00FE4A31" w:rsidRDefault="00DD0EE2" w:rsidP="004F4C03">
            <w:pPr>
              <w:rPr>
                <w:rFonts w:ascii="Times New Roman" w:hAnsi="Times New Roman"/>
                <w:b/>
                <w:bCs/>
                <w:szCs w:val="24"/>
              </w:rPr>
            </w:pPr>
            <w:r w:rsidRPr="00FE4A31">
              <w:rPr>
                <w:rFonts w:ascii="Times New Roman" w:hAnsi="Times New Roman"/>
                <w:b/>
                <w:bCs/>
                <w:szCs w:val="24"/>
              </w:rPr>
              <w:t>Cause**</w:t>
            </w:r>
          </w:p>
        </w:tc>
      </w:tr>
      <w:tr w:rsidR="00DD0EE2" w:rsidRPr="00FE4A31" w14:paraId="63E51E27" w14:textId="77777777" w:rsidTr="00E21F12">
        <w:trPr>
          <w:cantSplit/>
          <w:jc w:val="center"/>
        </w:trPr>
        <w:tc>
          <w:tcPr>
            <w:tcW w:w="3398" w:type="dxa"/>
          </w:tcPr>
          <w:p w14:paraId="0115AEF9" w14:textId="77777777" w:rsidR="00DD0EE2" w:rsidRPr="00FE4A31" w:rsidRDefault="00DD0EE2" w:rsidP="004F4C03">
            <w:pPr>
              <w:rPr>
                <w:rFonts w:ascii="Times New Roman" w:hAnsi="Times New Roman"/>
                <w:szCs w:val="24"/>
              </w:rPr>
            </w:pPr>
          </w:p>
        </w:tc>
        <w:tc>
          <w:tcPr>
            <w:tcW w:w="3398" w:type="dxa"/>
            <w:gridSpan w:val="2"/>
          </w:tcPr>
          <w:p w14:paraId="37E62960" w14:textId="77777777" w:rsidR="00DD0EE2" w:rsidRPr="00FE4A31" w:rsidRDefault="00DD0EE2" w:rsidP="004F4C03">
            <w:pPr>
              <w:rPr>
                <w:rFonts w:ascii="Times New Roman" w:hAnsi="Times New Roman"/>
                <w:szCs w:val="24"/>
              </w:rPr>
            </w:pPr>
          </w:p>
        </w:tc>
        <w:tc>
          <w:tcPr>
            <w:tcW w:w="3398" w:type="dxa"/>
          </w:tcPr>
          <w:p w14:paraId="13CE1415" w14:textId="77777777" w:rsidR="00DD0EE2" w:rsidRPr="00FE4A31" w:rsidRDefault="00DD0EE2" w:rsidP="004F4C03">
            <w:pPr>
              <w:rPr>
                <w:rFonts w:ascii="Times New Roman" w:hAnsi="Times New Roman"/>
                <w:szCs w:val="24"/>
              </w:rPr>
            </w:pPr>
          </w:p>
        </w:tc>
      </w:tr>
      <w:tr w:rsidR="00DD0EE2" w:rsidRPr="00FE4A31" w14:paraId="23D0463B" w14:textId="77777777" w:rsidTr="00E21F12">
        <w:trPr>
          <w:cantSplit/>
          <w:jc w:val="center"/>
        </w:trPr>
        <w:tc>
          <w:tcPr>
            <w:tcW w:w="3398" w:type="dxa"/>
          </w:tcPr>
          <w:p w14:paraId="1CA32F77" w14:textId="77777777" w:rsidR="00DD0EE2" w:rsidRPr="00FE4A31" w:rsidRDefault="00DD0EE2" w:rsidP="004F4C03">
            <w:pPr>
              <w:rPr>
                <w:rFonts w:ascii="Times New Roman" w:hAnsi="Times New Roman"/>
                <w:szCs w:val="24"/>
              </w:rPr>
            </w:pPr>
          </w:p>
        </w:tc>
        <w:tc>
          <w:tcPr>
            <w:tcW w:w="3398" w:type="dxa"/>
            <w:gridSpan w:val="2"/>
          </w:tcPr>
          <w:p w14:paraId="3B60A5D2" w14:textId="77777777" w:rsidR="00DD0EE2" w:rsidRPr="00FE4A31" w:rsidRDefault="00DD0EE2" w:rsidP="004F4C03">
            <w:pPr>
              <w:rPr>
                <w:rFonts w:ascii="Times New Roman" w:hAnsi="Times New Roman"/>
                <w:szCs w:val="24"/>
              </w:rPr>
            </w:pPr>
          </w:p>
        </w:tc>
        <w:tc>
          <w:tcPr>
            <w:tcW w:w="3398" w:type="dxa"/>
          </w:tcPr>
          <w:p w14:paraId="05C64EF8" w14:textId="77777777" w:rsidR="00DD0EE2" w:rsidRPr="00FE4A31" w:rsidRDefault="00DD0EE2" w:rsidP="004F4C03">
            <w:pPr>
              <w:rPr>
                <w:rFonts w:ascii="Times New Roman" w:hAnsi="Times New Roman"/>
                <w:szCs w:val="24"/>
              </w:rPr>
            </w:pPr>
          </w:p>
        </w:tc>
      </w:tr>
      <w:tr w:rsidR="00DD0EE2" w:rsidRPr="00FE4A31" w14:paraId="0570FE0E" w14:textId="77777777" w:rsidTr="00E21F12">
        <w:trPr>
          <w:cantSplit/>
          <w:jc w:val="center"/>
        </w:trPr>
        <w:tc>
          <w:tcPr>
            <w:tcW w:w="3398" w:type="dxa"/>
          </w:tcPr>
          <w:p w14:paraId="39368769" w14:textId="77777777" w:rsidR="00DD0EE2" w:rsidRPr="00FE4A31" w:rsidRDefault="00DD0EE2" w:rsidP="004F4C03">
            <w:pPr>
              <w:rPr>
                <w:rFonts w:ascii="Times New Roman" w:hAnsi="Times New Roman"/>
                <w:szCs w:val="24"/>
              </w:rPr>
            </w:pPr>
          </w:p>
        </w:tc>
        <w:tc>
          <w:tcPr>
            <w:tcW w:w="3398" w:type="dxa"/>
            <w:gridSpan w:val="2"/>
          </w:tcPr>
          <w:p w14:paraId="7BF5A7C3" w14:textId="77777777" w:rsidR="00DD0EE2" w:rsidRPr="00FE4A31" w:rsidRDefault="00DD0EE2" w:rsidP="004F4C03">
            <w:pPr>
              <w:rPr>
                <w:rFonts w:ascii="Times New Roman" w:hAnsi="Times New Roman"/>
                <w:szCs w:val="24"/>
              </w:rPr>
            </w:pPr>
          </w:p>
        </w:tc>
        <w:tc>
          <w:tcPr>
            <w:tcW w:w="3398" w:type="dxa"/>
          </w:tcPr>
          <w:p w14:paraId="1A31D97B" w14:textId="77777777" w:rsidR="00DD0EE2" w:rsidRPr="00FE4A31" w:rsidRDefault="00DD0EE2" w:rsidP="004F4C03">
            <w:pPr>
              <w:rPr>
                <w:rFonts w:ascii="Times New Roman" w:hAnsi="Times New Roman"/>
                <w:szCs w:val="24"/>
              </w:rPr>
            </w:pPr>
          </w:p>
        </w:tc>
      </w:tr>
      <w:tr w:rsidR="00DD0EE2" w:rsidRPr="00FE4A31" w14:paraId="00D1AABC" w14:textId="77777777" w:rsidTr="00A97282">
        <w:trPr>
          <w:cantSplit/>
          <w:trHeight w:val="1476"/>
          <w:jc w:val="center"/>
        </w:trPr>
        <w:tc>
          <w:tcPr>
            <w:tcW w:w="5097" w:type="dxa"/>
            <w:gridSpan w:val="2"/>
          </w:tcPr>
          <w:p w14:paraId="3F6ECAB5" w14:textId="74BDE270" w:rsidR="00DD0EE2" w:rsidRPr="00A97282" w:rsidRDefault="00DD0EE2" w:rsidP="004F4C03">
            <w:pPr>
              <w:rPr>
                <w:rFonts w:ascii="Times New Roman" w:hAnsi="Times New Roman"/>
                <w:sz w:val="22"/>
                <w:szCs w:val="22"/>
              </w:rPr>
            </w:pPr>
            <w:r w:rsidRPr="00A97282">
              <w:rPr>
                <w:rFonts w:ascii="Times New Roman" w:hAnsi="Times New Roman"/>
                <w:sz w:val="22"/>
                <w:szCs w:val="22"/>
              </w:rPr>
              <w:t>LEGENDA MOTIVAZIONI</w:t>
            </w:r>
            <w:r w:rsidR="00CE0CBA">
              <w:rPr>
                <w:rFonts w:ascii="Times New Roman" w:hAnsi="Times New Roman"/>
                <w:sz w:val="22"/>
                <w:szCs w:val="22"/>
              </w:rPr>
              <w:t>*</w:t>
            </w:r>
          </w:p>
          <w:p w14:paraId="241BE2AD" w14:textId="77777777" w:rsidR="00DD0EE2" w:rsidRPr="00A97282" w:rsidRDefault="00DD0EE2" w:rsidP="009555FD">
            <w:pPr>
              <w:pStyle w:val="Nessunaspaziatura"/>
              <w:numPr>
                <w:ilvl w:val="0"/>
                <w:numId w:val="3"/>
              </w:numPr>
              <w:rPr>
                <w:rFonts w:ascii="Times New Roman" w:hAnsi="Times New Roman"/>
                <w:sz w:val="22"/>
                <w:szCs w:val="22"/>
              </w:rPr>
            </w:pPr>
            <w:r w:rsidRPr="00A97282">
              <w:rPr>
                <w:rFonts w:ascii="Times New Roman" w:hAnsi="Times New Roman"/>
                <w:sz w:val="22"/>
                <w:szCs w:val="22"/>
              </w:rPr>
              <w:t>gravi difficoltà di apprendimento</w:t>
            </w:r>
          </w:p>
          <w:p w14:paraId="28D54BFA" w14:textId="33C921AB" w:rsidR="00DD0EE2" w:rsidRPr="00A97282" w:rsidRDefault="00DD0EE2" w:rsidP="009555FD">
            <w:pPr>
              <w:pStyle w:val="Nessunaspaziatura"/>
              <w:numPr>
                <w:ilvl w:val="0"/>
                <w:numId w:val="3"/>
              </w:numPr>
              <w:rPr>
                <w:rFonts w:ascii="Times New Roman" w:hAnsi="Times New Roman"/>
                <w:sz w:val="22"/>
                <w:szCs w:val="22"/>
              </w:rPr>
            </w:pPr>
            <w:r w:rsidRPr="00A97282">
              <w:rPr>
                <w:rFonts w:ascii="Times New Roman" w:hAnsi="Times New Roman"/>
                <w:sz w:val="22"/>
                <w:szCs w:val="22"/>
              </w:rPr>
              <w:t>difficoltà linguistiche (</w:t>
            </w:r>
            <w:r w:rsidR="00103B5C" w:rsidRPr="00A97282">
              <w:rPr>
                <w:rFonts w:ascii="Times New Roman" w:hAnsi="Times New Roman"/>
                <w:sz w:val="22"/>
                <w:szCs w:val="22"/>
              </w:rPr>
              <w:t>alunni non italofoni</w:t>
            </w:r>
            <w:r w:rsidRPr="00A97282">
              <w:rPr>
                <w:rFonts w:ascii="Times New Roman" w:hAnsi="Times New Roman"/>
                <w:sz w:val="22"/>
                <w:szCs w:val="22"/>
              </w:rPr>
              <w:t>)</w:t>
            </w:r>
          </w:p>
          <w:p w14:paraId="7BE35F5F" w14:textId="24C4B15F" w:rsidR="00DD0EE2" w:rsidRPr="00A97282" w:rsidRDefault="00DD0EE2" w:rsidP="009555FD">
            <w:pPr>
              <w:pStyle w:val="Nessunaspaziatura"/>
              <w:numPr>
                <w:ilvl w:val="0"/>
                <w:numId w:val="3"/>
              </w:numPr>
              <w:rPr>
                <w:rFonts w:ascii="Times New Roman" w:hAnsi="Times New Roman"/>
                <w:sz w:val="22"/>
                <w:szCs w:val="22"/>
              </w:rPr>
            </w:pPr>
            <w:r w:rsidRPr="00A97282">
              <w:rPr>
                <w:rFonts w:ascii="Times New Roman" w:hAnsi="Times New Roman"/>
                <w:sz w:val="22"/>
                <w:szCs w:val="22"/>
              </w:rPr>
              <w:t>disturbi comportamentali</w:t>
            </w:r>
          </w:p>
          <w:p w14:paraId="01E65E77" w14:textId="3F0108AD" w:rsidR="00DD0EE2" w:rsidRPr="00A97282" w:rsidRDefault="00532065" w:rsidP="009555FD">
            <w:pPr>
              <w:pStyle w:val="Nessunaspaziatura"/>
              <w:numPr>
                <w:ilvl w:val="0"/>
                <w:numId w:val="3"/>
              </w:numPr>
              <w:rPr>
                <w:rFonts w:ascii="Times New Roman" w:hAnsi="Times New Roman"/>
                <w:sz w:val="22"/>
                <w:szCs w:val="22"/>
              </w:rPr>
            </w:pPr>
            <w:r w:rsidRPr="00A97282">
              <w:rPr>
                <w:rFonts w:ascii="Times New Roman" w:hAnsi="Times New Roman"/>
                <w:sz w:val="22"/>
                <w:szCs w:val="22"/>
              </w:rPr>
              <w:t>alunno con disabilità</w:t>
            </w:r>
          </w:p>
          <w:p w14:paraId="396EEED9" w14:textId="7A23295A" w:rsidR="00DD0EE2" w:rsidRPr="00A97282" w:rsidRDefault="00DD0EE2" w:rsidP="009555FD">
            <w:pPr>
              <w:pStyle w:val="Nessunaspaziatura"/>
              <w:numPr>
                <w:ilvl w:val="0"/>
                <w:numId w:val="3"/>
              </w:numPr>
              <w:rPr>
                <w:rFonts w:ascii="Times New Roman" w:hAnsi="Times New Roman"/>
                <w:sz w:val="22"/>
                <w:szCs w:val="22"/>
              </w:rPr>
            </w:pPr>
            <w:r w:rsidRPr="00A97282">
              <w:rPr>
                <w:rFonts w:ascii="Times New Roman" w:hAnsi="Times New Roman"/>
                <w:sz w:val="22"/>
                <w:szCs w:val="22"/>
              </w:rPr>
              <w:t>altro</w:t>
            </w:r>
          </w:p>
        </w:tc>
        <w:tc>
          <w:tcPr>
            <w:tcW w:w="5097" w:type="dxa"/>
            <w:gridSpan w:val="2"/>
          </w:tcPr>
          <w:p w14:paraId="4616FFA6" w14:textId="560EA8AE" w:rsidR="00DD0EE2" w:rsidRPr="00A97282" w:rsidRDefault="00DD0EE2" w:rsidP="004F4C03">
            <w:pPr>
              <w:rPr>
                <w:rFonts w:ascii="Times New Roman" w:hAnsi="Times New Roman"/>
                <w:sz w:val="22"/>
                <w:szCs w:val="22"/>
              </w:rPr>
            </w:pPr>
            <w:r w:rsidRPr="00A97282">
              <w:rPr>
                <w:rFonts w:ascii="Times New Roman" w:hAnsi="Times New Roman"/>
                <w:sz w:val="22"/>
                <w:szCs w:val="22"/>
              </w:rPr>
              <w:t>LEGENDA PRESUMIBILI CAUSE</w:t>
            </w:r>
            <w:r w:rsidR="00CE0CBA">
              <w:rPr>
                <w:rFonts w:ascii="Times New Roman" w:hAnsi="Times New Roman"/>
                <w:sz w:val="22"/>
                <w:szCs w:val="22"/>
              </w:rPr>
              <w:t>**</w:t>
            </w:r>
          </w:p>
          <w:p w14:paraId="7B5A58F2" w14:textId="77777777" w:rsidR="00DD0EE2" w:rsidRPr="00A97282" w:rsidRDefault="00DD0EE2" w:rsidP="009555FD">
            <w:pPr>
              <w:pStyle w:val="Nessunaspaziatura"/>
              <w:numPr>
                <w:ilvl w:val="0"/>
                <w:numId w:val="4"/>
              </w:numPr>
              <w:rPr>
                <w:rFonts w:ascii="Times New Roman" w:hAnsi="Times New Roman"/>
                <w:sz w:val="22"/>
                <w:szCs w:val="22"/>
              </w:rPr>
            </w:pPr>
            <w:r w:rsidRPr="00A97282">
              <w:rPr>
                <w:rFonts w:ascii="Times New Roman" w:hAnsi="Times New Roman"/>
                <w:sz w:val="22"/>
                <w:szCs w:val="22"/>
              </w:rPr>
              <w:t>ritmi di apprendimento lenti</w:t>
            </w:r>
          </w:p>
          <w:p w14:paraId="54132D5B" w14:textId="77777777" w:rsidR="00DD0EE2" w:rsidRPr="00A97282" w:rsidRDefault="00DD0EE2" w:rsidP="009555FD">
            <w:pPr>
              <w:pStyle w:val="Nessunaspaziatura"/>
              <w:numPr>
                <w:ilvl w:val="0"/>
                <w:numId w:val="4"/>
              </w:numPr>
              <w:rPr>
                <w:rFonts w:ascii="Times New Roman" w:hAnsi="Times New Roman"/>
                <w:sz w:val="22"/>
                <w:szCs w:val="22"/>
              </w:rPr>
            </w:pPr>
            <w:r w:rsidRPr="00A97282">
              <w:rPr>
                <w:rFonts w:ascii="Times New Roman" w:hAnsi="Times New Roman"/>
                <w:sz w:val="22"/>
                <w:szCs w:val="22"/>
              </w:rPr>
              <w:t>situazione familiare difficile</w:t>
            </w:r>
          </w:p>
          <w:p w14:paraId="7EBFD632" w14:textId="77777777" w:rsidR="00DD0EE2" w:rsidRPr="00A97282" w:rsidRDefault="00DD0EE2" w:rsidP="009555FD">
            <w:pPr>
              <w:pStyle w:val="Nessunaspaziatura"/>
              <w:numPr>
                <w:ilvl w:val="0"/>
                <w:numId w:val="4"/>
              </w:numPr>
              <w:rPr>
                <w:rFonts w:ascii="Times New Roman" w:hAnsi="Times New Roman"/>
                <w:sz w:val="22"/>
                <w:szCs w:val="22"/>
              </w:rPr>
            </w:pPr>
            <w:r w:rsidRPr="00A97282">
              <w:rPr>
                <w:rFonts w:ascii="Times New Roman" w:hAnsi="Times New Roman"/>
                <w:sz w:val="22"/>
                <w:szCs w:val="22"/>
              </w:rPr>
              <w:t>motivi di salute</w:t>
            </w:r>
          </w:p>
          <w:p w14:paraId="208929B6" w14:textId="5AA8DD59" w:rsidR="00DD0EE2" w:rsidRPr="00A97282" w:rsidRDefault="00DD0EE2" w:rsidP="009555FD">
            <w:pPr>
              <w:pStyle w:val="Nessunaspaziatura"/>
              <w:numPr>
                <w:ilvl w:val="0"/>
                <w:numId w:val="4"/>
              </w:numPr>
              <w:rPr>
                <w:rFonts w:ascii="Times New Roman" w:hAnsi="Times New Roman"/>
                <w:sz w:val="22"/>
                <w:szCs w:val="22"/>
              </w:rPr>
            </w:pPr>
            <w:r w:rsidRPr="00A97282">
              <w:rPr>
                <w:rFonts w:ascii="Times New Roman" w:hAnsi="Times New Roman"/>
                <w:sz w:val="22"/>
                <w:szCs w:val="22"/>
              </w:rPr>
              <w:t>svantaggio socio-culturale</w:t>
            </w:r>
          </w:p>
          <w:p w14:paraId="4911F42C" w14:textId="77777777" w:rsidR="00DD0EE2" w:rsidRPr="00A97282" w:rsidRDefault="00DD0EE2" w:rsidP="009555FD">
            <w:pPr>
              <w:pStyle w:val="Nessunaspaziatura"/>
              <w:numPr>
                <w:ilvl w:val="0"/>
                <w:numId w:val="4"/>
              </w:numPr>
              <w:rPr>
                <w:rFonts w:ascii="Times New Roman" w:hAnsi="Times New Roman"/>
                <w:sz w:val="22"/>
                <w:szCs w:val="22"/>
              </w:rPr>
            </w:pPr>
            <w:r w:rsidRPr="00A97282">
              <w:rPr>
                <w:rFonts w:ascii="Times New Roman" w:hAnsi="Times New Roman"/>
                <w:sz w:val="22"/>
                <w:szCs w:val="22"/>
              </w:rPr>
              <w:t>scarsa motivazione allo studio</w:t>
            </w:r>
          </w:p>
          <w:p w14:paraId="50D119A5" w14:textId="77777777" w:rsidR="00DD0EE2" w:rsidRPr="00A97282" w:rsidRDefault="00DD0EE2" w:rsidP="009555FD">
            <w:pPr>
              <w:pStyle w:val="Nessunaspaziatura"/>
              <w:numPr>
                <w:ilvl w:val="0"/>
                <w:numId w:val="4"/>
              </w:numPr>
              <w:rPr>
                <w:rFonts w:ascii="Times New Roman" w:hAnsi="Times New Roman"/>
                <w:sz w:val="22"/>
                <w:szCs w:val="22"/>
              </w:rPr>
            </w:pPr>
            <w:r w:rsidRPr="00A97282">
              <w:rPr>
                <w:rFonts w:ascii="Times New Roman" w:hAnsi="Times New Roman"/>
                <w:sz w:val="22"/>
                <w:szCs w:val="22"/>
              </w:rPr>
              <w:t xml:space="preserve">difficoltà di relazione con coetanei e/o adulti </w:t>
            </w:r>
          </w:p>
        </w:tc>
      </w:tr>
    </w:tbl>
    <w:p w14:paraId="316127AA" w14:textId="77777777" w:rsidR="004F4C03" w:rsidRPr="00FE4A31" w:rsidRDefault="004F4C03" w:rsidP="004F4C03">
      <w:pPr>
        <w:rPr>
          <w:rFonts w:ascii="Times New Roman" w:hAnsi="Times New Roman"/>
          <w:szCs w:val="24"/>
        </w:rPr>
      </w:pPr>
    </w:p>
    <w:p w14:paraId="433150FC" w14:textId="77777777" w:rsidR="00210E4C" w:rsidRPr="00FE4A31" w:rsidRDefault="00F4187F" w:rsidP="004F4C03">
      <w:pPr>
        <w:rPr>
          <w:rFonts w:ascii="Times New Roman" w:hAnsi="Times New Roman"/>
          <w:szCs w:val="24"/>
        </w:rPr>
      </w:pPr>
      <w:r w:rsidRPr="00FE4A31">
        <w:rPr>
          <w:rFonts w:ascii="Times New Roman" w:hAnsi="Times New Roman"/>
          <w:szCs w:val="24"/>
        </w:rPr>
        <w:t>Saranno at</w:t>
      </w:r>
      <w:r w:rsidR="0043703C" w:rsidRPr="00FE4A31">
        <w:rPr>
          <w:rFonts w:ascii="Times New Roman" w:hAnsi="Times New Roman"/>
          <w:szCs w:val="24"/>
        </w:rPr>
        <w:t>t</w:t>
      </w:r>
      <w:r w:rsidRPr="00FE4A31">
        <w:rPr>
          <w:rFonts w:ascii="Times New Roman" w:hAnsi="Times New Roman"/>
          <w:szCs w:val="24"/>
        </w:rPr>
        <w:t>u</w:t>
      </w:r>
      <w:r w:rsidR="0043703C" w:rsidRPr="00FE4A31">
        <w:rPr>
          <w:rFonts w:ascii="Times New Roman" w:hAnsi="Times New Roman"/>
          <w:szCs w:val="24"/>
        </w:rPr>
        <w:t>ate strategie di</w:t>
      </w:r>
      <w:r w:rsidR="00210E4C" w:rsidRPr="00FE4A31">
        <w:rPr>
          <w:rFonts w:ascii="Times New Roman" w:hAnsi="Times New Roman"/>
          <w:szCs w:val="24"/>
        </w:rPr>
        <w:t>:</w:t>
      </w:r>
    </w:p>
    <w:p w14:paraId="7FBBD06A" w14:textId="32DF7FA9" w:rsidR="0043703C" w:rsidRPr="00FE4A31" w:rsidRDefault="0043703C" w:rsidP="004F4C03">
      <w:pPr>
        <w:rPr>
          <w:rFonts w:ascii="Times New Roman" w:hAnsi="Times New Roman"/>
          <w:szCs w:val="24"/>
        </w:rPr>
      </w:pPr>
      <w:r w:rsidRPr="00FE4A31">
        <w:rPr>
          <w:rFonts w:ascii="Times New Roman" w:hAnsi="Times New Roman"/>
          <w:szCs w:val="24"/>
        </w:rPr>
        <w:t xml:space="preserve"> </w:t>
      </w:r>
    </w:p>
    <w:p w14:paraId="5E5B82C4" w14:textId="03B626F5" w:rsidR="0043703C" w:rsidRPr="00FE4A31" w:rsidRDefault="0043703C" w:rsidP="004F4C03">
      <w:pPr>
        <w:rPr>
          <w:rFonts w:ascii="Times New Roman" w:hAnsi="Times New Roman"/>
          <w:szCs w:val="24"/>
        </w:rPr>
      </w:pPr>
      <w:r w:rsidRPr="00FE4A31">
        <w:rPr>
          <w:rFonts w:ascii="Times New Roman" w:hAnsi="Times New Roman"/>
          <w:b/>
          <w:szCs w:val="24"/>
        </w:rPr>
        <w:t xml:space="preserve">RECUPERO </w:t>
      </w:r>
      <w:r w:rsidRPr="00FE4A31">
        <w:rPr>
          <w:rFonts w:ascii="Times New Roman" w:hAnsi="Times New Roman"/>
          <w:szCs w:val="24"/>
        </w:rPr>
        <w:t>mediante</w:t>
      </w:r>
    </w:p>
    <w:p w14:paraId="7D481511" w14:textId="3C6F3B07" w:rsidR="00377F25"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Attribuzione di</w:t>
      </w:r>
      <w:r w:rsidR="00377F25" w:rsidRPr="00FE4A31">
        <w:rPr>
          <w:rFonts w:ascii="Times New Roman" w:hAnsi="Times New Roman"/>
          <w:szCs w:val="24"/>
        </w:rPr>
        <w:t xml:space="preserve"> tempi di apprendimento più lunghi, utilizzando le risorse a disposizione</w:t>
      </w:r>
    </w:p>
    <w:p w14:paraId="515D1699" w14:textId="70E13843" w:rsidR="00377F25"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377F25" w:rsidRPr="00FE4A31">
        <w:rPr>
          <w:rFonts w:ascii="Times New Roman" w:hAnsi="Times New Roman"/>
          <w:szCs w:val="24"/>
        </w:rPr>
        <w:t>Semplificazione delle conoscenze e delle abilità</w:t>
      </w:r>
    </w:p>
    <w:p w14:paraId="7B38DB4C" w14:textId="154F49DA" w:rsidR="00377F25"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Attività</w:t>
      </w:r>
      <w:r w:rsidR="00377F25" w:rsidRPr="00FE4A31">
        <w:rPr>
          <w:rFonts w:ascii="Times New Roman" w:hAnsi="Times New Roman"/>
          <w:szCs w:val="24"/>
        </w:rPr>
        <w:t xml:space="preserve"> di tutoring in piccoli gruppi</w:t>
      </w:r>
    </w:p>
    <w:p w14:paraId="4F41EC24" w14:textId="5DACC171" w:rsidR="00377F25"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377F25" w:rsidRPr="00FE4A31">
        <w:rPr>
          <w:rFonts w:ascii="Times New Roman" w:hAnsi="Times New Roman"/>
          <w:szCs w:val="24"/>
        </w:rPr>
        <w:t>Prove diversificate e/o graduate</w:t>
      </w:r>
    </w:p>
    <w:p w14:paraId="66C9F12F" w14:textId="7625523B" w:rsidR="00377F25"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377F25" w:rsidRPr="00FE4A31">
        <w:rPr>
          <w:rFonts w:ascii="Times New Roman" w:hAnsi="Times New Roman"/>
          <w:szCs w:val="24"/>
        </w:rPr>
        <w:t>Facilitazione dell’apprendimento attraverso uno stile visivo e/o operativo</w:t>
      </w:r>
    </w:p>
    <w:p w14:paraId="62DEC573" w14:textId="6DFEE478"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mirate</w:t>
      </w:r>
      <w:r w:rsidR="002D12CC" w:rsidRPr="00FE4A31">
        <w:rPr>
          <w:rFonts w:ascii="Times New Roman" w:hAnsi="Times New Roman"/>
          <w:szCs w:val="24"/>
        </w:rPr>
        <w:t xml:space="preserve"> </w:t>
      </w:r>
      <w:r w:rsidR="0043703C" w:rsidRPr="00FE4A31">
        <w:rPr>
          <w:rFonts w:ascii="Times New Roman" w:hAnsi="Times New Roman"/>
          <w:szCs w:val="24"/>
        </w:rPr>
        <w:t>al miglioramento della partecipazione della vita della classe</w:t>
      </w:r>
    </w:p>
    <w:p w14:paraId="1749A845" w14:textId="461B2A35"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Controlli sistematici del lavoro svolto in autonomia</w:t>
      </w:r>
    </w:p>
    <w:p w14:paraId="7FC90A39" w14:textId="37704897"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mirate</w:t>
      </w:r>
      <w:r w:rsidR="00377F25" w:rsidRPr="00FE4A31">
        <w:rPr>
          <w:rFonts w:ascii="Times New Roman" w:hAnsi="Times New Roman"/>
          <w:szCs w:val="24"/>
        </w:rPr>
        <w:t xml:space="preserve"> </w:t>
      </w:r>
      <w:r w:rsidR="0043703C" w:rsidRPr="00FE4A31">
        <w:rPr>
          <w:rFonts w:ascii="Times New Roman" w:hAnsi="Times New Roman"/>
          <w:szCs w:val="24"/>
        </w:rPr>
        <w:t>all’acquisizione di un metodo di lavoro più ordinato e organizzato</w:t>
      </w:r>
    </w:p>
    <w:p w14:paraId="5E9A1E86" w14:textId="02701184"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personalizzate</w:t>
      </w:r>
    </w:p>
    <w:p w14:paraId="5991D138" w14:textId="3E6A2DB7"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Esercitazioni guidate</w:t>
      </w:r>
    </w:p>
    <w:p w14:paraId="4A1449AE" w14:textId="319BA515"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Stimoli dell’autocorrezione</w:t>
      </w:r>
    </w:p>
    <w:p w14:paraId="075B671D" w14:textId="29F6E8EA"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per gruppi di livello</w:t>
      </w:r>
    </w:p>
    <w:p w14:paraId="588F8146" w14:textId="6442514C"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 xml:space="preserve">Attività di recupero per classi aperte - </w:t>
      </w:r>
      <w:r w:rsidR="0043703C" w:rsidRPr="008717F9">
        <w:rPr>
          <w:rFonts w:ascii="Times New Roman" w:hAnsi="Times New Roman"/>
          <w:szCs w:val="24"/>
        </w:rPr>
        <w:t>(Specificare classe</w:t>
      </w:r>
      <w:r w:rsidR="002D12CC" w:rsidRPr="008717F9">
        <w:rPr>
          <w:rFonts w:ascii="Times New Roman" w:hAnsi="Times New Roman"/>
          <w:szCs w:val="24"/>
        </w:rPr>
        <w:t>, tempistiche e modalità</w:t>
      </w:r>
      <w:r w:rsidR="0043703C" w:rsidRPr="008717F9">
        <w:rPr>
          <w:rFonts w:ascii="Times New Roman" w:hAnsi="Times New Roman"/>
          <w:szCs w:val="24"/>
        </w:rPr>
        <w:t>)</w:t>
      </w:r>
      <w:r w:rsidR="0043703C" w:rsidRPr="00FE4A31">
        <w:rPr>
          <w:rFonts w:ascii="Times New Roman" w:hAnsi="Times New Roman"/>
          <w:szCs w:val="24"/>
        </w:rPr>
        <w:t xml:space="preserve"> </w:t>
      </w:r>
      <w:sdt>
        <w:sdtPr>
          <w:rPr>
            <w:rFonts w:ascii="Times New Roman" w:hAnsi="Times New Roman"/>
            <w:szCs w:val="24"/>
          </w:rPr>
          <w:id w:val="-366225977"/>
          <w:placeholder>
            <w:docPart w:val="D1F7EFB3EDD049339ECD29DC01BAC18D"/>
          </w:placeholder>
          <w:text/>
        </w:sdtPr>
        <w:sdtContent>
          <w:r w:rsidR="002D12CC" w:rsidRPr="00FE4A31">
            <w:rPr>
              <w:rFonts w:ascii="Times New Roman" w:hAnsi="Times New Roman"/>
              <w:szCs w:val="24"/>
            </w:rPr>
            <w:t xml:space="preserve">                                   </w:t>
          </w:r>
        </w:sdtContent>
      </w:sdt>
    </w:p>
    <w:p w14:paraId="145F4E0C" w14:textId="77777777" w:rsidR="0043703C" w:rsidRPr="00FE4A31" w:rsidRDefault="0043703C" w:rsidP="004F4C03">
      <w:pPr>
        <w:rPr>
          <w:rFonts w:ascii="Times New Roman" w:hAnsi="Times New Roman"/>
          <w:szCs w:val="24"/>
        </w:rPr>
      </w:pPr>
    </w:p>
    <w:p w14:paraId="2741E041" w14:textId="3612A21A" w:rsidR="0043703C" w:rsidRPr="00FE4A31" w:rsidRDefault="0043703C" w:rsidP="004F4C03">
      <w:pPr>
        <w:rPr>
          <w:rFonts w:ascii="Times New Roman" w:hAnsi="Times New Roman"/>
          <w:szCs w:val="24"/>
        </w:rPr>
      </w:pPr>
      <w:r w:rsidRPr="00FE4A31">
        <w:rPr>
          <w:rFonts w:ascii="Times New Roman" w:hAnsi="Times New Roman"/>
          <w:b/>
          <w:szCs w:val="24"/>
        </w:rPr>
        <w:t>CONSOLIDAMENTO</w:t>
      </w:r>
      <w:r w:rsidRPr="00FE4A31">
        <w:rPr>
          <w:rFonts w:ascii="Times New Roman" w:hAnsi="Times New Roman"/>
          <w:szCs w:val="24"/>
        </w:rPr>
        <w:t xml:space="preserve"> mediante</w:t>
      </w:r>
    </w:p>
    <w:p w14:paraId="6A8A51C6" w14:textId="617AC889"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Costruzione di un rapporto di fiducia tra allievo e docente</w:t>
      </w:r>
    </w:p>
    <w:p w14:paraId="57700B45" w14:textId="6EBD3FB7"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Sondaggio delle conoscenze e le abilità pregresse</w:t>
      </w:r>
    </w:p>
    <w:p w14:paraId="006D36F4" w14:textId="2F3D4F42"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Uso del brainstorming sull’argomento da affrontare</w:t>
      </w:r>
    </w:p>
    <w:p w14:paraId="0BE053C2" w14:textId="0FF31370"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Richiamo alla lezione precedente</w:t>
      </w:r>
    </w:p>
    <w:p w14:paraId="37F9E9CE" w14:textId="13A05B82"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Collocamento nello spazio e nel tempo di tutto ciò che viene presentato</w:t>
      </w:r>
    </w:p>
    <w:p w14:paraId="098B63BF" w14:textId="41484CA7"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Utilizzo di schemi e mappe concettuali per rafforzare la memoria visiva</w:t>
      </w:r>
    </w:p>
    <w:p w14:paraId="437E5D0B" w14:textId="52905C9E" w:rsidR="00F85182" w:rsidRPr="008717F9"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 xml:space="preserve">Lavoro sul testo </w:t>
      </w:r>
      <w:r w:rsidR="00F85182" w:rsidRPr="008717F9">
        <w:rPr>
          <w:rFonts w:ascii="Times New Roman" w:hAnsi="Times New Roman"/>
          <w:szCs w:val="24"/>
        </w:rPr>
        <w:t>(</w:t>
      </w:r>
      <w:r w:rsidR="008717F9">
        <w:rPr>
          <w:rFonts w:ascii="Times New Roman" w:hAnsi="Times New Roman"/>
          <w:szCs w:val="24"/>
        </w:rPr>
        <w:t>L</w:t>
      </w:r>
      <w:r w:rsidR="00F85182" w:rsidRPr="008717F9">
        <w:rPr>
          <w:rFonts w:ascii="Times New Roman" w:hAnsi="Times New Roman"/>
          <w:szCs w:val="24"/>
        </w:rPr>
        <w:t>eggere e chiarire il significato del testo, usare l’apparato didattico, la sottolineatura e la schematizzazione a margine)</w:t>
      </w:r>
    </w:p>
    <w:p w14:paraId="61C453D9" w14:textId="03C5F4DE"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Ritorno continuo sui contenuti fondamentali anche nel momento della verifica</w:t>
      </w:r>
    </w:p>
    <w:p w14:paraId="43D19867" w14:textId="4FA8D746"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Richiamo ai contenuti di altre discipline e alla propria esperienza</w:t>
      </w:r>
    </w:p>
    <w:p w14:paraId="5AD088D3" w14:textId="25DA1021"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Utilizzo della verifica come momento di apprendimento e di formazione</w:t>
      </w:r>
    </w:p>
    <w:p w14:paraId="0D1DE597" w14:textId="52D6FFC1"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lastRenderedPageBreak/>
        <w:t>☐</w:t>
      </w:r>
      <w:r w:rsidRPr="00FE4A31">
        <w:rPr>
          <w:rFonts w:ascii="Times New Roman" w:hAnsi="Times New Roman"/>
          <w:szCs w:val="24"/>
        </w:rPr>
        <w:t xml:space="preserve"> </w:t>
      </w:r>
      <w:r w:rsidR="00F85182" w:rsidRPr="00FE4A31">
        <w:rPr>
          <w:rFonts w:ascii="Times New Roman" w:hAnsi="Times New Roman"/>
          <w:szCs w:val="24"/>
        </w:rPr>
        <w:t>Fornitura degli strumenti per eseguire esercitazioni </w:t>
      </w:r>
    </w:p>
    <w:p w14:paraId="4EFD8AA7" w14:textId="5113D5B3"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Controllo sistematico dei compiti assegnati</w:t>
      </w:r>
    </w:p>
    <w:p w14:paraId="6FBCF65E" w14:textId="0E48A8C0"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Fornitura di esempi di metodo di studio in classe (in presenza e a distanza)</w:t>
      </w:r>
    </w:p>
    <w:p w14:paraId="3F445BD9" w14:textId="34A2EFA1"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Fornitura di suggerimenti per l’ottimizzazione del tempo</w:t>
      </w:r>
    </w:p>
    <w:p w14:paraId="3C847CA8" w14:textId="106A1E96"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Lavoro sulle strategie della memorizzazione</w:t>
      </w:r>
    </w:p>
    <w:p w14:paraId="5C49EEB3" w14:textId="064F7DBB"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mirate a migliorare il metodo di studio</w:t>
      </w:r>
    </w:p>
    <w:p w14:paraId="1B5724F8" w14:textId="6A6D58CC"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mirate a consolidare le capacità di comprensione, di comunicazione e le abilità logiche</w:t>
      </w:r>
    </w:p>
    <w:p w14:paraId="7931ECB2" w14:textId="18363241"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di gruppo per migliorare lo spirito di cooperazione</w:t>
      </w:r>
    </w:p>
    <w:p w14:paraId="0B52681F" w14:textId="41FAD477"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per gruppi di livello</w:t>
      </w:r>
    </w:p>
    <w:p w14:paraId="73711FB0" w14:textId="77777777" w:rsidR="0043703C" w:rsidRPr="00FE4A31" w:rsidRDefault="0043703C" w:rsidP="004F4C03">
      <w:pPr>
        <w:rPr>
          <w:rFonts w:ascii="Times New Roman" w:hAnsi="Times New Roman"/>
          <w:szCs w:val="24"/>
        </w:rPr>
      </w:pPr>
    </w:p>
    <w:p w14:paraId="55D98624" w14:textId="7CA3B7A1" w:rsidR="0043703C" w:rsidRPr="00FE4A31" w:rsidRDefault="0043703C" w:rsidP="004F4C03">
      <w:pPr>
        <w:rPr>
          <w:rFonts w:ascii="Times New Roman" w:hAnsi="Times New Roman"/>
          <w:szCs w:val="24"/>
        </w:rPr>
      </w:pPr>
      <w:r w:rsidRPr="00FE4A31">
        <w:rPr>
          <w:rFonts w:ascii="Times New Roman" w:hAnsi="Times New Roman"/>
          <w:b/>
          <w:szCs w:val="24"/>
        </w:rPr>
        <w:t>POTENZIAMENTO</w:t>
      </w:r>
      <w:r w:rsidRPr="00FE4A31">
        <w:rPr>
          <w:rFonts w:ascii="Times New Roman" w:hAnsi="Times New Roman"/>
          <w:szCs w:val="24"/>
        </w:rPr>
        <w:t xml:space="preserve"> mediante</w:t>
      </w:r>
    </w:p>
    <w:p w14:paraId="29256D81" w14:textId="2A07FAEA"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Realizzazione di produzioni creative</w:t>
      </w:r>
    </w:p>
    <w:p w14:paraId="1BE6BA5E" w14:textId="169CA682"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Attribuzione di compiti di progettazione e organizzazione del lavoro</w:t>
      </w:r>
    </w:p>
    <w:p w14:paraId="7D886D14" w14:textId="59682D9B"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Attività di tutoring</w:t>
      </w:r>
    </w:p>
    <w:p w14:paraId="75CD9CA9" w14:textId="2FE3750D" w:rsidR="00F85182"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F85182" w:rsidRPr="00FE4A31">
        <w:rPr>
          <w:rFonts w:ascii="Times New Roman" w:hAnsi="Times New Roman"/>
          <w:szCs w:val="24"/>
        </w:rPr>
        <w:t>Approfondimento delle competenze</w:t>
      </w:r>
    </w:p>
    <w:p w14:paraId="22912474" w14:textId="37F7EC0E"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Approfondimento degli argomenti di studio</w:t>
      </w:r>
    </w:p>
    <w:p w14:paraId="35304CD5" w14:textId="7198C6CE"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mirate al perfezionamento del metodo di studio e di lavoro</w:t>
      </w:r>
    </w:p>
    <w:p w14:paraId="1900674A" w14:textId="0F47784C"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Attività volte all’applicazione della metodologia della ricerca</w:t>
      </w:r>
    </w:p>
    <w:p w14:paraId="3F87488A" w14:textId="02CE9775" w:rsidR="0043703C" w:rsidRPr="00FE4A31" w:rsidRDefault="000410D8" w:rsidP="004F4C03">
      <w:pPr>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w:t>
      </w:r>
      <w:r w:rsidR="0043703C" w:rsidRPr="00FE4A31">
        <w:rPr>
          <w:rFonts w:ascii="Times New Roman" w:hAnsi="Times New Roman"/>
          <w:szCs w:val="24"/>
        </w:rPr>
        <w:t>Didattica personalizzata rivolta alle eccellenze</w:t>
      </w:r>
    </w:p>
    <w:p w14:paraId="43F6BAFD" w14:textId="2E2E39AB" w:rsidR="0043703C" w:rsidRPr="00FE4A31" w:rsidRDefault="0043703C" w:rsidP="004F4C03">
      <w:pPr>
        <w:rPr>
          <w:rFonts w:ascii="Times New Roman" w:hAnsi="Times New Roman"/>
          <w:szCs w:val="24"/>
        </w:rPr>
      </w:pPr>
    </w:p>
    <w:p w14:paraId="76E75C85" w14:textId="48F3AD00" w:rsidR="0043703C" w:rsidRPr="00FE4A31" w:rsidRDefault="0043703C" w:rsidP="004F4C03">
      <w:pPr>
        <w:rPr>
          <w:rFonts w:ascii="Times New Roman" w:hAnsi="Times New Roman"/>
          <w:b/>
          <w:szCs w:val="24"/>
        </w:rPr>
      </w:pPr>
      <w:r w:rsidRPr="00FE4A31">
        <w:rPr>
          <w:rFonts w:ascii="Times New Roman" w:hAnsi="Times New Roman"/>
          <w:b/>
          <w:szCs w:val="24"/>
        </w:rPr>
        <w:t xml:space="preserve">PROGETTI CURRICOLARI ED EXTRACURRICOLARI </w:t>
      </w:r>
      <w:r w:rsidR="00F4187F" w:rsidRPr="00FE4A31">
        <w:rPr>
          <w:rFonts w:ascii="Times New Roman" w:hAnsi="Times New Roman"/>
          <w:b/>
          <w:szCs w:val="24"/>
        </w:rPr>
        <w:t>(DIP e DDI)</w:t>
      </w:r>
    </w:p>
    <w:p w14:paraId="0269C9D2" w14:textId="2F703A95" w:rsidR="00F4187F" w:rsidRPr="00FE4A31" w:rsidRDefault="00F4187F" w:rsidP="004F4C03">
      <w:pPr>
        <w:rPr>
          <w:rFonts w:ascii="Times New Roman" w:hAnsi="Times New Roman"/>
          <w:b/>
          <w:szCs w:val="24"/>
        </w:rPr>
      </w:pPr>
    </w:p>
    <w:tbl>
      <w:tblPr>
        <w:tblStyle w:val="Grigliatabella"/>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099"/>
        <w:gridCol w:w="2143"/>
        <w:gridCol w:w="1298"/>
        <w:gridCol w:w="870"/>
        <w:gridCol w:w="2788"/>
      </w:tblGrid>
      <w:tr w:rsidR="00F4187F" w:rsidRPr="00FE4A31" w14:paraId="0F0EC75B" w14:textId="77777777" w:rsidTr="006F6018">
        <w:trPr>
          <w:jc w:val="center"/>
        </w:trPr>
        <w:tc>
          <w:tcPr>
            <w:tcW w:w="3099" w:type="dxa"/>
            <w:shd w:val="clear" w:color="auto" w:fill="D9D9D9" w:themeFill="background1" w:themeFillShade="D9"/>
            <w:vAlign w:val="center"/>
            <w:hideMark/>
          </w:tcPr>
          <w:p w14:paraId="7E82D25C" w14:textId="48B563F5" w:rsidR="00F4187F" w:rsidRPr="00FE4A31" w:rsidRDefault="00F4187F" w:rsidP="004F4C03">
            <w:pPr>
              <w:jc w:val="left"/>
              <w:rPr>
                <w:rFonts w:ascii="Times New Roman" w:hAnsi="Times New Roman"/>
                <w:bCs/>
                <w:sz w:val="16"/>
                <w:szCs w:val="16"/>
              </w:rPr>
            </w:pPr>
            <w:r w:rsidRPr="00FE4A31">
              <w:rPr>
                <w:rFonts w:ascii="Times New Roman" w:hAnsi="Times New Roman"/>
                <w:b/>
                <w:szCs w:val="24"/>
              </w:rPr>
              <w:t>Titolo</w:t>
            </w:r>
            <w:r w:rsidR="004F4C03" w:rsidRPr="00FE4A31">
              <w:rPr>
                <w:rFonts w:ascii="Times New Roman" w:hAnsi="Times New Roman"/>
                <w:b/>
                <w:szCs w:val="24"/>
              </w:rPr>
              <w:t xml:space="preserve"> </w:t>
            </w:r>
            <w:r w:rsidRPr="00FE4A31">
              <w:rPr>
                <w:rFonts w:ascii="Times New Roman" w:hAnsi="Times New Roman"/>
                <w:bCs/>
                <w:sz w:val="16"/>
                <w:szCs w:val="16"/>
              </w:rPr>
              <w:t>(Indicare anche le discipline coinvolte)</w:t>
            </w:r>
          </w:p>
        </w:tc>
        <w:tc>
          <w:tcPr>
            <w:tcW w:w="2143" w:type="dxa"/>
            <w:shd w:val="clear" w:color="auto" w:fill="D9D9D9" w:themeFill="background1" w:themeFillShade="D9"/>
            <w:vAlign w:val="center"/>
            <w:hideMark/>
          </w:tcPr>
          <w:p w14:paraId="7BCD0C5A" w14:textId="77777777" w:rsidR="00F4187F" w:rsidRPr="00FE4A31" w:rsidRDefault="00F4187F" w:rsidP="004F4C03">
            <w:pPr>
              <w:jc w:val="left"/>
              <w:rPr>
                <w:rFonts w:ascii="Times New Roman" w:hAnsi="Times New Roman"/>
                <w:b/>
                <w:szCs w:val="24"/>
              </w:rPr>
            </w:pPr>
            <w:r w:rsidRPr="00FE4A31">
              <w:rPr>
                <w:rFonts w:ascii="Times New Roman" w:hAnsi="Times New Roman"/>
                <w:b/>
                <w:szCs w:val="24"/>
              </w:rPr>
              <w:t>Tipologia</w:t>
            </w:r>
          </w:p>
        </w:tc>
        <w:tc>
          <w:tcPr>
            <w:tcW w:w="1298" w:type="dxa"/>
            <w:shd w:val="clear" w:color="auto" w:fill="D9D9D9" w:themeFill="background1" w:themeFillShade="D9"/>
            <w:vAlign w:val="center"/>
            <w:hideMark/>
          </w:tcPr>
          <w:p w14:paraId="6D0DB5EB" w14:textId="547A1DD8" w:rsidR="00F4187F" w:rsidRPr="00FE4A31" w:rsidRDefault="00F4187F" w:rsidP="004F4C03">
            <w:pPr>
              <w:jc w:val="left"/>
              <w:rPr>
                <w:rFonts w:ascii="Times New Roman" w:hAnsi="Times New Roman"/>
                <w:b/>
                <w:sz w:val="20"/>
              </w:rPr>
            </w:pPr>
            <w:r w:rsidRPr="00FE4A31">
              <w:rPr>
                <w:rFonts w:ascii="Times New Roman" w:hAnsi="Times New Roman"/>
                <w:b/>
                <w:sz w:val="20"/>
              </w:rPr>
              <w:t>Numero</w:t>
            </w:r>
            <w:r w:rsidR="004F4C03" w:rsidRPr="00FE4A31">
              <w:rPr>
                <w:rFonts w:ascii="Times New Roman" w:hAnsi="Times New Roman"/>
                <w:b/>
                <w:sz w:val="20"/>
              </w:rPr>
              <w:t xml:space="preserve"> </w:t>
            </w:r>
            <w:r w:rsidRPr="00FE4A31">
              <w:rPr>
                <w:rFonts w:ascii="Times New Roman" w:hAnsi="Times New Roman"/>
                <w:b/>
                <w:sz w:val="20"/>
              </w:rPr>
              <w:t>Alunni</w:t>
            </w:r>
          </w:p>
          <w:p w14:paraId="4208EDB6" w14:textId="77777777" w:rsidR="00F4187F" w:rsidRPr="00FE4A31" w:rsidRDefault="00F4187F" w:rsidP="004F4C03">
            <w:pPr>
              <w:jc w:val="left"/>
              <w:rPr>
                <w:rFonts w:ascii="Times New Roman" w:hAnsi="Times New Roman"/>
                <w:b/>
                <w:sz w:val="20"/>
              </w:rPr>
            </w:pPr>
            <w:r w:rsidRPr="00FE4A31">
              <w:rPr>
                <w:rFonts w:ascii="Times New Roman" w:hAnsi="Times New Roman"/>
                <w:b/>
                <w:sz w:val="20"/>
              </w:rPr>
              <w:t>coinvolti</w:t>
            </w:r>
          </w:p>
        </w:tc>
        <w:tc>
          <w:tcPr>
            <w:tcW w:w="870" w:type="dxa"/>
            <w:shd w:val="clear" w:color="auto" w:fill="D9D9D9" w:themeFill="background1" w:themeFillShade="D9"/>
            <w:vAlign w:val="center"/>
            <w:hideMark/>
          </w:tcPr>
          <w:p w14:paraId="6B9423F9" w14:textId="77777777" w:rsidR="00F4187F" w:rsidRPr="00FE4A31" w:rsidRDefault="00F4187F" w:rsidP="004F4C03">
            <w:pPr>
              <w:jc w:val="left"/>
              <w:rPr>
                <w:rFonts w:ascii="Times New Roman" w:hAnsi="Times New Roman"/>
                <w:b/>
                <w:szCs w:val="24"/>
              </w:rPr>
            </w:pPr>
            <w:r w:rsidRPr="00FE4A31">
              <w:rPr>
                <w:rFonts w:ascii="Times New Roman" w:hAnsi="Times New Roman"/>
                <w:b/>
                <w:szCs w:val="24"/>
              </w:rPr>
              <w:t xml:space="preserve">Totale </w:t>
            </w:r>
          </w:p>
          <w:p w14:paraId="2D3504E3" w14:textId="77777777" w:rsidR="00F4187F" w:rsidRPr="00FE4A31" w:rsidRDefault="00F4187F" w:rsidP="004F4C03">
            <w:pPr>
              <w:jc w:val="left"/>
              <w:rPr>
                <w:rFonts w:ascii="Times New Roman" w:hAnsi="Times New Roman"/>
                <w:b/>
                <w:szCs w:val="24"/>
              </w:rPr>
            </w:pPr>
            <w:r w:rsidRPr="00FE4A31">
              <w:rPr>
                <w:rFonts w:ascii="Times New Roman" w:hAnsi="Times New Roman"/>
                <w:b/>
                <w:szCs w:val="24"/>
              </w:rPr>
              <w:t>ore</w:t>
            </w:r>
          </w:p>
        </w:tc>
        <w:tc>
          <w:tcPr>
            <w:tcW w:w="2788" w:type="dxa"/>
            <w:shd w:val="clear" w:color="auto" w:fill="D9D9D9" w:themeFill="background1" w:themeFillShade="D9"/>
            <w:vAlign w:val="center"/>
            <w:hideMark/>
          </w:tcPr>
          <w:p w14:paraId="66095500" w14:textId="77777777" w:rsidR="00F4187F" w:rsidRPr="00FE4A31" w:rsidRDefault="00F4187F" w:rsidP="004F4C03">
            <w:pPr>
              <w:jc w:val="left"/>
              <w:rPr>
                <w:rFonts w:ascii="Times New Roman" w:hAnsi="Times New Roman"/>
                <w:b/>
                <w:szCs w:val="24"/>
              </w:rPr>
            </w:pPr>
            <w:r w:rsidRPr="00FE4A31">
              <w:rPr>
                <w:rFonts w:ascii="Times New Roman" w:hAnsi="Times New Roman"/>
                <w:b/>
                <w:szCs w:val="24"/>
              </w:rPr>
              <w:t>Note</w:t>
            </w:r>
          </w:p>
        </w:tc>
      </w:tr>
      <w:tr w:rsidR="00F4187F" w:rsidRPr="00FE4A31" w14:paraId="7387A833" w14:textId="77777777" w:rsidTr="006F6018">
        <w:trPr>
          <w:jc w:val="center"/>
        </w:trPr>
        <w:tc>
          <w:tcPr>
            <w:tcW w:w="3099" w:type="dxa"/>
            <w:vAlign w:val="center"/>
          </w:tcPr>
          <w:p w14:paraId="4502A62E" w14:textId="77777777" w:rsidR="00F4187F" w:rsidRPr="00FE4A31" w:rsidRDefault="00F4187F" w:rsidP="004F4C03">
            <w:pPr>
              <w:jc w:val="left"/>
              <w:rPr>
                <w:rFonts w:ascii="Times New Roman" w:hAnsi="Times New Roman"/>
                <w:szCs w:val="24"/>
              </w:rPr>
            </w:pPr>
          </w:p>
        </w:tc>
        <w:tc>
          <w:tcPr>
            <w:tcW w:w="2143" w:type="dxa"/>
            <w:vAlign w:val="center"/>
            <w:hideMark/>
          </w:tcPr>
          <w:p w14:paraId="11AE0E6D" w14:textId="77777777" w:rsidR="00F4187F" w:rsidRPr="00FE4A31" w:rsidRDefault="00F4187F" w:rsidP="004F4C03">
            <w:pPr>
              <w:jc w:val="left"/>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Curricolare</w:t>
            </w:r>
          </w:p>
          <w:p w14:paraId="5D6C2BA9" w14:textId="77777777" w:rsidR="00F4187F" w:rsidRPr="00FE4A31" w:rsidRDefault="00F4187F" w:rsidP="004F4C03">
            <w:pPr>
              <w:jc w:val="left"/>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Extracurricolare</w:t>
            </w:r>
          </w:p>
        </w:tc>
        <w:tc>
          <w:tcPr>
            <w:tcW w:w="1298" w:type="dxa"/>
            <w:vAlign w:val="center"/>
          </w:tcPr>
          <w:p w14:paraId="19D3D7DA" w14:textId="77777777" w:rsidR="00F4187F" w:rsidRPr="00FE4A31" w:rsidRDefault="00F4187F" w:rsidP="004F4C03">
            <w:pPr>
              <w:jc w:val="left"/>
              <w:rPr>
                <w:rFonts w:ascii="Times New Roman" w:hAnsi="Times New Roman"/>
                <w:szCs w:val="24"/>
              </w:rPr>
            </w:pPr>
          </w:p>
        </w:tc>
        <w:tc>
          <w:tcPr>
            <w:tcW w:w="870" w:type="dxa"/>
            <w:vAlign w:val="center"/>
          </w:tcPr>
          <w:p w14:paraId="6F0C776C" w14:textId="77777777" w:rsidR="00F4187F" w:rsidRPr="00FE4A31" w:rsidRDefault="00F4187F" w:rsidP="004F4C03">
            <w:pPr>
              <w:jc w:val="left"/>
              <w:rPr>
                <w:rFonts w:ascii="Times New Roman" w:hAnsi="Times New Roman"/>
                <w:szCs w:val="24"/>
              </w:rPr>
            </w:pPr>
          </w:p>
        </w:tc>
        <w:tc>
          <w:tcPr>
            <w:tcW w:w="2788" w:type="dxa"/>
            <w:vAlign w:val="center"/>
          </w:tcPr>
          <w:p w14:paraId="4C4E5109" w14:textId="77777777" w:rsidR="00F4187F" w:rsidRPr="00FE4A31" w:rsidRDefault="00F4187F" w:rsidP="004F4C03">
            <w:pPr>
              <w:jc w:val="left"/>
              <w:rPr>
                <w:rFonts w:ascii="Times New Roman" w:hAnsi="Times New Roman"/>
                <w:szCs w:val="24"/>
              </w:rPr>
            </w:pPr>
          </w:p>
        </w:tc>
      </w:tr>
      <w:tr w:rsidR="00F4187F" w:rsidRPr="00FE4A31" w14:paraId="73E26D48" w14:textId="77777777" w:rsidTr="006F6018">
        <w:trPr>
          <w:jc w:val="center"/>
        </w:trPr>
        <w:tc>
          <w:tcPr>
            <w:tcW w:w="3099" w:type="dxa"/>
            <w:vAlign w:val="center"/>
          </w:tcPr>
          <w:p w14:paraId="364C95E1" w14:textId="77777777" w:rsidR="00F4187F" w:rsidRPr="00FE4A31" w:rsidRDefault="00F4187F" w:rsidP="004F4C03">
            <w:pPr>
              <w:jc w:val="left"/>
              <w:rPr>
                <w:rFonts w:ascii="Times New Roman" w:hAnsi="Times New Roman"/>
                <w:szCs w:val="24"/>
              </w:rPr>
            </w:pPr>
          </w:p>
        </w:tc>
        <w:tc>
          <w:tcPr>
            <w:tcW w:w="2143" w:type="dxa"/>
            <w:vAlign w:val="center"/>
            <w:hideMark/>
          </w:tcPr>
          <w:p w14:paraId="331E9B33" w14:textId="77777777" w:rsidR="00F4187F" w:rsidRPr="00FE4A31" w:rsidRDefault="00F4187F" w:rsidP="004F4C03">
            <w:pPr>
              <w:jc w:val="left"/>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Curricolare</w:t>
            </w:r>
          </w:p>
          <w:p w14:paraId="3834D1CA" w14:textId="77777777" w:rsidR="00F4187F" w:rsidRPr="00FE4A31" w:rsidRDefault="00F4187F" w:rsidP="004F4C03">
            <w:pPr>
              <w:jc w:val="left"/>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Extracurricolare</w:t>
            </w:r>
          </w:p>
        </w:tc>
        <w:tc>
          <w:tcPr>
            <w:tcW w:w="1298" w:type="dxa"/>
            <w:vAlign w:val="center"/>
          </w:tcPr>
          <w:p w14:paraId="5D60F930" w14:textId="77777777" w:rsidR="00F4187F" w:rsidRPr="00FE4A31" w:rsidRDefault="00F4187F" w:rsidP="004F4C03">
            <w:pPr>
              <w:jc w:val="left"/>
              <w:rPr>
                <w:rFonts w:ascii="Times New Roman" w:hAnsi="Times New Roman"/>
                <w:szCs w:val="24"/>
              </w:rPr>
            </w:pPr>
          </w:p>
        </w:tc>
        <w:tc>
          <w:tcPr>
            <w:tcW w:w="870" w:type="dxa"/>
            <w:vAlign w:val="center"/>
          </w:tcPr>
          <w:p w14:paraId="6C44993A" w14:textId="77777777" w:rsidR="00F4187F" w:rsidRPr="00FE4A31" w:rsidRDefault="00F4187F" w:rsidP="004F4C03">
            <w:pPr>
              <w:jc w:val="left"/>
              <w:rPr>
                <w:rFonts w:ascii="Times New Roman" w:hAnsi="Times New Roman"/>
                <w:szCs w:val="24"/>
              </w:rPr>
            </w:pPr>
          </w:p>
        </w:tc>
        <w:tc>
          <w:tcPr>
            <w:tcW w:w="2788" w:type="dxa"/>
            <w:vAlign w:val="center"/>
          </w:tcPr>
          <w:p w14:paraId="1EB72A67" w14:textId="77777777" w:rsidR="00F4187F" w:rsidRPr="00FE4A31" w:rsidRDefault="00F4187F" w:rsidP="004F4C03">
            <w:pPr>
              <w:jc w:val="left"/>
              <w:rPr>
                <w:rFonts w:ascii="Times New Roman" w:hAnsi="Times New Roman"/>
                <w:szCs w:val="24"/>
              </w:rPr>
            </w:pPr>
          </w:p>
        </w:tc>
      </w:tr>
      <w:tr w:rsidR="00F4187F" w:rsidRPr="00FE4A31" w14:paraId="4665ECCC" w14:textId="77777777" w:rsidTr="006F6018">
        <w:trPr>
          <w:jc w:val="center"/>
        </w:trPr>
        <w:tc>
          <w:tcPr>
            <w:tcW w:w="3099" w:type="dxa"/>
            <w:vAlign w:val="center"/>
          </w:tcPr>
          <w:p w14:paraId="50876861" w14:textId="77777777" w:rsidR="00F4187F" w:rsidRPr="00FE4A31" w:rsidRDefault="00F4187F" w:rsidP="004F4C03">
            <w:pPr>
              <w:jc w:val="left"/>
              <w:rPr>
                <w:rFonts w:ascii="Times New Roman" w:hAnsi="Times New Roman"/>
                <w:szCs w:val="24"/>
              </w:rPr>
            </w:pPr>
          </w:p>
        </w:tc>
        <w:tc>
          <w:tcPr>
            <w:tcW w:w="2143" w:type="dxa"/>
            <w:vAlign w:val="center"/>
            <w:hideMark/>
          </w:tcPr>
          <w:p w14:paraId="75BC2993" w14:textId="77777777" w:rsidR="00F4187F" w:rsidRPr="00FE4A31" w:rsidRDefault="00F4187F" w:rsidP="004F4C03">
            <w:pPr>
              <w:jc w:val="left"/>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Curricolare</w:t>
            </w:r>
          </w:p>
          <w:p w14:paraId="4E93F286" w14:textId="77777777" w:rsidR="00F4187F" w:rsidRPr="00FE4A31" w:rsidRDefault="00F4187F" w:rsidP="004F4C03">
            <w:pPr>
              <w:jc w:val="left"/>
              <w:rPr>
                <w:rFonts w:ascii="Times New Roman" w:hAnsi="Times New Roman"/>
                <w:szCs w:val="24"/>
              </w:rPr>
            </w:pPr>
            <w:r w:rsidRPr="00FE4A31">
              <w:rPr>
                <w:rFonts w:ascii="Segoe UI Symbol" w:eastAsia="MS Gothic" w:hAnsi="Segoe UI Symbol" w:cs="Segoe UI Symbol"/>
                <w:szCs w:val="24"/>
              </w:rPr>
              <w:t>☐</w:t>
            </w:r>
            <w:r w:rsidRPr="00FE4A31">
              <w:rPr>
                <w:rFonts w:ascii="Times New Roman" w:hAnsi="Times New Roman"/>
                <w:szCs w:val="24"/>
              </w:rPr>
              <w:t xml:space="preserve"> Extracurricolare</w:t>
            </w:r>
          </w:p>
        </w:tc>
        <w:tc>
          <w:tcPr>
            <w:tcW w:w="1298" w:type="dxa"/>
            <w:vAlign w:val="center"/>
          </w:tcPr>
          <w:p w14:paraId="1CCBDDEB" w14:textId="77777777" w:rsidR="00F4187F" w:rsidRPr="00FE4A31" w:rsidRDefault="00F4187F" w:rsidP="004F4C03">
            <w:pPr>
              <w:jc w:val="left"/>
              <w:rPr>
                <w:rFonts w:ascii="Times New Roman" w:hAnsi="Times New Roman"/>
                <w:szCs w:val="24"/>
              </w:rPr>
            </w:pPr>
          </w:p>
        </w:tc>
        <w:tc>
          <w:tcPr>
            <w:tcW w:w="870" w:type="dxa"/>
            <w:vAlign w:val="center"/>
          </w:tcPr>
          <w:p w14:paraId="540D2EAD" w14:textId="77777777" w:rsidR="00F4187F" w:rsidRPr="00FE4A31" w:rsidRDefault="00F4187F" w:rsidP="004F4C03">
            <w:pPr>
              <w:jc w:val="left"/>
              <w:rPr>
                <w:rFonts w:ascii="Times New Roman" w:hAnsi="Times New Roman"/>
                <w:szCs w:val="24"/>
              </w:rPr>
            </w:pPr>
          </w:p>
        </w:tc>
        <w:tc>
          <w:tcPr>
            <w:tcW w:w="2788" w:type="dxa"/>
            <w:vAlign w:val="center"/>
          </w:tcPr>
          <w:p w14:paraId="18C4866E" w14:textId="77777777" w:rsidR="00F4187F" w:rsidRPr="00FE4A31" w:rsidRDefault="00F4187F" w:rsidP="004F4C03">
            <w:pPr>
              <w:jc w:val="left"/>
              <w:rPr>
                <w:rFonts w:ascii="Times New Roman" w:hAnsi="Times New Roman"/>
                <w:szCs w:val="24"/>
              </w:rPr>
            </w:pPr>
          </w:p>
        </w:tc>
      </w:tr>
    </w:tbl>
    <w:p w14:paraId="7F842FEF" w14:textId="77777777" w:rsidR="00F4187F" w:rsidRPr="00FE4A31" w:rsidRDefault="00F4187F" w:rsidP="004F4C03">
      <w:pPr>
        <w:rPr>
          <w:rFonts w:ascii="Times New Roman" w:hAnsi="Times New Roman"/>
          <w:b/>
          <w:szCs w:val="24"/>
        </w:rPr>
      </w:pPr>
    </w:p>
    <w:p w14:paraId="16BD7486" w14:textId="607009D7" w:rsidR="00275D97" w:rsidRDefault="00275D97" w:rsidP="004F4C03">
      <w:pPr>
        <w:rPr>
          <w:rFonts w:ascii="Times New Roman" w:hAnsi="Times New Roman"/>
          <w:b/>
          <w:szCs w:val="24"/>
        </w:rPr>
      </w:pPr>
      <w:r w:rsidRPr="00FE4A31">
        <w:rPr>
          <w:rFonts w:ascii="Times New Roman" w:hAnsi="Times New Roman"/>
          <w:b/>
          <w:szCs w:val="24"/>
        </w:rPr>
        <w:t>STRUMENTI DIDATTICI E INFORMATICI</w:t>
      </w:r>
    </w:p>
    <w:p w14:paraId="3BD2776E" w14:textId="77777777" w:rsidR="0094332A" w:rsidRPr="00FE4A31" w:rsidRDefault="0094332A" w:rsidP="004F4C03">
      <w:pPr>
        <w:rPr>
          <w:rFonts w:ascii="Times New Roman" w:hAnsi="Times New Roman"/>
          <w:b/>
          <w:szCs w:val="24"/>
        </w:rPr>
      </w:pPr>
    </w:p>
    <w:p w14:paraId="7D2BEBDA" w14:textId="61DD9A2C" w:rsidR="00275D97" w:rsidRPr="00FE4A31" w:rsidRDefault="00275D97" w:rsidP="004F4C03">
      <w:pPr>
        <w:rPr>
          <w:rFonts w:ascii="Times New Roman" w:hAnsi="Times New Roman"/>
          <w:szCs w:val="24"/>
        </w:rPr>
      </w:pPr>
      <w:r w:rsidRPr="00FE4A31">
        <w:rPr>
          <w:rFonts w:ascii="Times New Roman" w:hAnsi="Times New Roman"/>
          <w:szCs w:val="24"/>
        </w:rPr>
        <w:t xml:space="preserve">I mediatori didattici </w:t>
      </w:r>
      <w:r w:rsidR="00953C85" w:rsidRPr="00FE4A31">
        <w:rPr>
          <w:rFonts w:ascii="Times New Roman" w:hAnsi="Times New Roman"/>
          <w:szCs w:val="24"/>
        </w:rPr>
        <w:t>che si utilizzeranno saranno</w:t>
      </w:r>
      <w:r w:rsidRPr="00FE4A31">
        <w:rPr>
          <w:rFonts w:ascii="Times New Roman" w:hAnsi="Times New Roman"/>
          <w:szCs w:val="24"/>
        </w:rPr>
        <w:t xml:space="preserve"> di tipo operativo, visivo, verbale, digitale e analogico:</w:t>
      </w:r>
    </w:p>
    <w:p w14:paraId="0D7078F5" w14:textId="77777777" w:rsidR="000410D8" w:rsidRPr="00FE4A31" w:rsidRDefault="000410D8" w:rsidP="004F4C03">
      <w:pPr>
        <w:rPr>
          <w:rFonts w:ascii="Times New Roman" w:hAnsi="Times New Roman"/>
          <w:szCs w:val="24"/>
        </w:rPr>
      </w:pPr>
    </w:p>
    <w:tbl>
      <w:tblPr>
        <w:tblStyle w:val="Grigliatabella"/>
        <w:tblW w:w="0" w:type="auto"/>
        <w:tblLook w:val="04A0" w:firstRow="1" w:lastRow="0" w:firstColumn="1" w:lastColumn="0" w:noHBand="0" w:noVBand="1"/>
      </w:tblPr>
      <w:tblGrid>
        <w:gridCol w:w="5097"/>
        <w:gridCol w:w="5097"/>
      </w:tblGrid>
      <w:tr w:rsidR="00AE3E8D" w:rsidRPr="00FE4A31" w14:paraId="193E61B4" w14:textId="77777777" w:rsidTr="006F6018">
        <w:tc>
          <w:tcPr>
            <w:tcW w:w="5097" w:type="dxa"/>
          </w:tcPr>
          <w:p w14:paraId="3631C271" w14:textId="089A0393" w:rsidR="00AE3E8D" w:rsidRPr="00FE4A31" w:rsidRDefault="00AE3E8D" w:rsidP="00AE3E8D">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w:t>
            </w:r>
            <w:r w:rsidR="0073341E" w:rsidRPr="00FE4A31">
              <w:rPr>
                <w:rFonts w:ascii="Times New Roman" w:hAnsi="Times New Roman"/>
                <w:szCs w:val="24"/>
              </w:rPr>
              <w:t>Digital board</w:t>
            </w:r>
            <w:r w:rsidRPr="00FE4A31">
              <w:rPr>
                <w:rFonts w:ascii="Times New Roman" w:hAnsi="Times New Roman"/>
                <w:szCs w:val="24"/>
              </w:rPr>
              <w:t xml:space="preserve"> </w:t>
            </w:r>
            <w:r w:rsidRPr="00FE4A31">
              <w:rPr>
                <w:rFonts w:ascii="Times New Roman" w:hAnsi="Times New Roman"/>
                <w:sz w:val="20"/>
              </w:rPr>
              <w:t>(presente in aula)</w:t>
            </w:r>
          </w:p>
          <w:p w14:paraId="2DFD3208" w14:textId="47266F8E" w:rsidR="00AE3E8D" w:rsidRPr="00FE4A31" w:rsidRDefault="00AE3E8D" w:rsidP="00AE3E8D">
            <w:pPr>
              <w:rPr>
                <w:rFonts w:ascii="Times New Roman" w:hAnsi="Times New Roman"/>
                <w:szCs w:val="24"/>
              </w:rPr>
            </w:pPr>
            <w:r w:rsidRPr="00FE4A31">
              <w:rPr>
                <w:rFonts w:ascii="Segoe UI Symbol" w:hAnsi="Segoe UI Symbol" w:cs="Segoe UI Symbol"/>
                <w:szCs w:val="24"/>
              </w:rPr>
              <w:t>☐</w:t>
            </w:r>
            <w:r w:rsidR="0073341E" w:rsidRPr="00FE4A31">
              <w:rPr>
                <w:rFonts w:ascii="Times New Roman" w:hAnsi="Times New Roman"/>
                <w:szCs w:val="24"/>
              </w:rPr>
              <w:t xml:space="preserve"> Digital board</w:t>
            </w:r>
            <w:r w:rsidRPr="00FE4A31">
              <w:rPr>
                <w:rFonts w:ascii="Times New Roman" w:hAnsi="Times New Roman"/>
                <w:szCs w:val="24"/>
              </w:rPr>
              <w:t xml:space="preserve"> </w:t>
            </w:r>
            <w:r w:rsidRPr="00FE4A31">
              <w:rPr>
                <w:rFonts w:ascii="Times New Roman" w:hAnsi="Times New Roman"/>
                <w:sz w:val="20"/>
              </w:rPr>
              <w:t>(presente in altra aula dell’Istituto)</w:t>
            </w:r>
          </w:p>
          <w:p w14:paraId="65753399" w14:textId="1C321967" w:rsidR="00AE3E8D" w:rsidRPr="00FE4A31" w:rsidRDefault="00AE3E8D" w:rsidP="00AE3E8D">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Libri di testo</w:t>
            </w:r>
          </w:p>
          <w:p w14:paraId="5C49547D" w14:textId="4E5975BC" w:rsidR="00AE3E8D" w:rsidRPr="00FE4A31" w:rsidRDefault="00AE3E8D" w:rsidP="00AE3E8D">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w:t>
            </w:r>
            <w:r w:rsidR="000410D8" w:rsidRPr="00FE4A31">
              <w:rPr>
                <w:rFonts w:ascii="Times New Roman" w:hAnsi="Times New Roman"/>
                <w:szCs w:val="24"/>
              </w:rPr>
              <w:t>T</w:t>
            </w:r>
            <w:r w:rsidRPr="00FE4A31">
              <w:rPr>
                <w:rFonts w:ascii="Times New Roman" w:hAnsi="Times New Roman"/>
                <w:szCs w:val="24"/>
              </w:rPr>
              <w:t>esti facent</w:t>
            </w:r>
            <w:r w:rsidR="0073341E" w:rsidRPr="00FE4A31">
              <w:rPr>
                <w:rFonts w:ascii="Times New Roman" w:hAnsi="Times New Roman"/>
                <w:szCs w:val="24"/>
              </w:rPr>
              <w:t>i</w:t>
            </w:r>
            <w:r w:rsidRPr="00FE4A31">
              <w:rPr>
                <w:rFonts w:ascii="Times New Roman" w:hAnsi="Times New Roman"/>
                <w:szCs w:val="24"/>
              </w:rPr>
              <w:t xml:space="preserve"> parte della biblioteca </w:t>
            </w:r>
            <w:r w:rsidR="0073341E" w:rsidRPr="00FE4A31">
              <w:rPr>
                <w:rFonts w:ascii="Times New Roman" w:hAnsi="Times New Roman"/>
                <w:szCs w:val="24"/>
              </w:rPr>
              <w:t xml:space="preserve">diffusa </w:t>
            </w:r>
            <w:r w:rsidRPr="00FE4A31">
              <w:rPr>
                <w:rFonts w:ascii="Times New Roman" w:hAnsi="Times New Roman"/>
                <w:szCs w:val="24"/>
              </w:rPr>
              <w:t>d’Istituto</w:t>
            </w:r>
          </w:p>
          <w:p w14:paraId="043B2C6F" w14:textId="2BFE9718" w:rsidR="00AE3E8D" w:rsidRPr="00FE4A31" w:rsidRDefault="00AE3E8D" w:rsidP="00AE3E8D">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Carte geografiche e tematiche</w:t>
            </w:r>
          </w:p>
          <w:p w14:paraId="05AA2F33" w14:textId="20383376" w:rsidR="00255294" w:rsidRPr="00FE4A31" w:rsidRDefault="00255294" w:rsidP="00AE3E8D">
            <w:pPr>
              <w:rPr>
                <w:rFonts w:ascii="Times New Roman" w:hAnsi="Times New Roman"/>
                <w:szCs w:val="24"/>
              </w:rPr>
            </w:pPr>
            <w:r w:rsidRPr="00FE4A31">
              <w:rPr>
                <w:rFonts w:ascii="Segoe UI Symbol" w:hAnsi="Segoe UI Symbol" w:cs="Segoe UI Symbol"/>
                <w:szCs w:val="24"/>
              </w:rPr>
              <w:lastRenderedPageBreak/>
              <w:t>☐</w:t>
            </w:r>
            <w:r w:rsidRPr="00FE4A31">
              <w:rPr>
                <w:rFonts w:ascii="Times New Roman" w:hAnsi="Times New Roman"/>
                <w:szCs w:val="24"/>
              </w:rPr>
              <w:t xml:space="preserve"> Schede</w:t>
            </w:r>
            <w:r w:rsidR="0086174A" w:rsidRPr="00FE4A31">
              <w:rPr>
                <w:rFonts w:ascii="Times New Roman" w:hAnsi="Times New Roman"/>
                <w:szCs w:val="24"/>
              </w:rPr>
              <w:t xml:space="preserve"> predisposte</w:t>
            </w:r>
          </w:p>
          <w:p w14:paraId="331EEDD6" w14:textId="7E804DFF" w:rsidR="00AE3E8D" w:rsidRPr="00FE4A31" w:rsidRDefault="00AE3E8D" w:rsidP="00AE3E8D">
            <w:pPr>
              <w:rPr>
                <w:rFonts w:ascii="Times New Roman" w:hAnsi="Times New Roman"/>
                <w:sz w:val="20"/>
              </w:rPr>
            </w:pPr>
            <w:r w:rsidRPr="00FE4A31">
              <w:rPr>
                <w:rFonts w:ascii="Segoe UI Symbol" w:hAnsi="Segoe UI Symbol" w:cs="Segoe UI Symbol"/>
                <w:szCs w:val="24"/>
              </w:rPr>
              <w:t>☐</w:t>
            </w:r>
            <w:r w:rsidRPr="00FE4A31">
              <w:rPr>
                <w:rFonts w:ascii="Times New Roman" w:hAnsi="Times New Roman"/>
                <w:szCs w:val="24"/>
              </w:rPr>
              <w:t xml:space="preserve"> P.C. </w:t>
            </w:r>
            <w:r w:rsidRPr="00FE4A31">
              <w:rPr>
                <w:rFonts w:ascii="Times New Roman" w:hAnsi="Times New Roman"/>
                <w:sz w:val="20"/>
              </w:rPr>
              <w:t>(in dotazione dell’Istituto o personali del docente)</w:t>
            </w:r>
          </w:p>
          <w:p w14:paraId="7315FF4C" w14:textId="372CCE5E" w:rsidR="0073341E" w:rsidRPr="00FE4A31" w:rsidRDefault="0073341E" w:rsidP="00AE3E8D">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Tablet</w:t>
            </w:r>
          </w:p>
          <w:p w14:paraId="412386CE" w14:textId="16E3965D" w:rsidR="0086174A" w:rsidRPr="00FE4A31" w:rsidRDefault="0086174A" w:rsidP="0086174A">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Visione di film, documentari, filmati didattici</w:t>
            </w:r>
          </w:p>
          <w:p w14:paraId="531F90F8" w14:textId="7D76CB15" w:rsidR="00AE3E8D" w:rsidRPr="00FE4A31" w:rsidRDefault="0086174A" w:rsidP="00AE3E8D">
            <w:pPr>
              <w:rPr>
                <w:rFonts w:ascii="Times New Roman" w:hAnsi="Times New Roman"/>
                <w:szCs w:val="24"/>
              </w:rPr>
            </w:pPr>
            <w:r w:rsidRPr="00FE4A31">
              <w:rPr>
                <w:rFonts w:ascii="Segoe UI Symbol" w:hAnsi="Segoe UI Symbol" w:cs="Segoe UI Symbol"/>
                <w:szCs w:val="24"/>
              </w:rPr>
              <w:t>☐</w:t>
            </w:r>
            <w:r w:rsidRPr="00FE4A31">
              <w:rPr>
                <w:rFonts w:ascii="Times New Roman" w:hAnsi="Times New Roman"/>
                <w:szCs w:val="24"/>
              </w:rPr>
              <w:t xml:space="preserve"> Ascolto di brani musicali</w:t>
            </w:r>
          </w:p>
          <w:p w14:paraId="18B33902" w14:textId="2D40EC96" w:rsidR="0086174A" w:rsidRPr="00FE4A31" w:rsidRDefault="0086174A" w:rsidP="00AE3E8D">
            <w:pPr>
              <w:rPr>
                <w:rFonts w:ascii="Times New Roman" w:hAnsi="Times New Roman"/>
                <w:szCs w:val="24"/>
              </w:rPr>
            </w:pPr>
          </w:p>
        </w:tc>
        <w:tc>
          <w:tcPr>
            <w:tcW w:w="5097" w:type="dxa"/>
          </w:tcPr>
          <w:p w14:paraId="01F429F4" w14:textId="48880A3D" w:rsidR="00AE3E8D" w:rsidRPr="00FE4A31" w:rsidRDefault="00000000" w:rsidP="00AE3E8D">
            <w:pPr>
              <w:rPr>
                <w:rFonts w:ascii="Times New Roman" w:hAnsi="Times New Roman"/>
                <w:szCs w:val="24"/>
              </w:rPr>
            </w:pPr>
            <w:sdt>
              <w:sdtPr>
                <w:rPr>
                  <w:rFonts w:ascii="Times New Roman" w:hAnsi="Times New Roman"/>
                  <w:szCs w:val="24"/>
                </w:rPr>
                <w:id w:val="-619460682"/>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Uscite sul territorio (specificare): </w:t>
            </w:r>
          </w:p>
          <w:p w14:paraId="0EFA3389" w14:textId="0C6063A7" w:rsidR="00AE3E8D" w:rsidRPr="00FE4A31" w:rsidRDefault="00000000" w:rsidP="00AE3E8D">
            <w:pPr>
              <w:rPr>
                <w:rFonts w:ascii="Times New Roman" w:hAnsi="Times New Roman"/>
                <w:szCs w:val="24"/>
              </w:rPr>
            </w:pPr>
            <w:sdt>
              <w:sdtPr>
                <w:rPr>
                  <w:rFonts w:ascii="Times New Roman" w:hAnsi="Times New Roman"/>
                  <w:szCs w:val="24"/>
                </w:rPr>
                <w:id w:val="679466858"/>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Visite guidate (specificare): </w:t>
            </w:r>
          </w:p>
          <w:p w14:paraId="2F97C399" w14:textId="49B50C40" w:rsidR="00AE3E8D" w:rsidRPr="00FE4A31" w:rsidRDefault="00000000" w:rsidP="00AE3E8D">
            <w:pPr>
              <w:rPr>
                <w:rFonts w:ascii="Times New Roman" w:hAnsi="Times New Roman"/>
                <w:szCs w:val="24"/>
                <w:lang w:val="en-US"/>
              </w:rPr>
            </w:pPr>
            <w:sdt>
              <w:sdtPr>
                <w:rPr>
                  <w:rFonts w:ascii="Times New Roman" w:hAnsi="Times New Roman"/>
                  <w:szCs w:val="24"/>
                  <w:lang w:val="en-US"/>
                </w:rPr>
                <w:id w:val="-607503979"/>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lang w:val="en-US"/>
                  </w:rPr>
                  <w:t>☐</w:t>
                </w:r>
              </w:sdtContent>
            </w:sdt>
            <w:r w:rsidR="00AE3E8D" w:rsidRPr="00FE4A31">
              <w:rPr>
                <w:rFonts w:ascii="Times New Roman" w:hAnsi="Times New Roman"/>
                <w:szCs w:val="24"/>
                <w:lang w:val="en-US"/>
              </w:rPr>
              <w:t xml:space="preserve"> RE Axios</w:t>
            </w:r>
          </w:p>
          <w:p w14:paraId="6C37913B" w14:textId="0EE926BE" w:rsidR="00AE3E8D" w:rsidRPr="00FE4A31" w:rsidRDefault="00000000" w:rsidP="00AE3E8D">
            <w:pPr>
              <w:rPr>
                <w:rFonts w:ascii="Times New Roman" w:hAnsi="Times New Roman"/>
                <w:sz w:val="20"/>
                <w:lang w:val="en-US"/>
              </w:rPr>
            </w:pPr>
            <w:sdt>
              <w:sdtPr>
                <w:rPr>
                  <w:rFonts w:ascii="Times New Roman" w:hAnsi="Times New Roman"/>
                  <w:szCs w:val="24"/>
                  <w:lang w:val="en-US"/>
                </w:rPr>
                <w:id w:val="30386136"/>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lang w:val="en-US"/>
                  </w:rPr>
                  <w:t>☐</w:t>
                </w:r>
              </w:sdtContent>
            </w:sdt>
            <w:r w:rsidR="00AE3E8D" w:rsidRPr="00FE4A31">
              <w:rPr>
                <w:rFonts w:ascii="Times New Roman" w:hAnsi="Times New Roman"/>
                <w:szCs w:val="24"/>
                <w:lang w:val="en-US"/>
              </w:rPr>
              <w:t xml:space="preserve"> Google </w:t>
            </w:r>
            <w:r w:rsidR="0073341E" w:rsidRPr="00FE4A31">
              <w:rPr>
                <w:rFonts w:ascii="Times New Roman" w:hAnsi="Times New Roman"/>
                <w:szCs w:val="24"/>
                <w:lang w:val="en-US"/>
              </w:rPr>
              <w:t>workspace for education</w:t>
            </w:r>
            <w:r w:rsidR="00AE3E8D" w:rsidRPr="00FE4A31">
              <w:rPr>
                <w:rFonts w:ascii="Times New Roman" w:hAnsi="Times New Roman"/>
                <w:szCs w:val="24"/>
                <w:lang w:val="en-US"/>
              </w:rPr>
              <w:t xml:space="preserve"> </w:t>
            </w:r>
            <w:r w:rsidR="00AE3E8D" w:rsidRPr="00FE4A31">
              <w:rPr>
                <w:rFonts w:ascii="Times New Roman" w:hAnsi="Times New Roman"/>
                <w:sz w:val="20"/>
                <w:lang w:val="en-US"/>
              </w:rPr>
              <w:t>(Documenti, Fogli, Presentazioni, Drive, etc...)</w:t>
            </w:r>
          </w:p>
          <w:p w14:paraId="2ACB7DAB" w14:textId="562A8EFC" w:rsidR="00AE3E8D" w:rsidRPr="00FE4A31" w:rsidRDefault="00000000" w:rsidP="00AE3E8D">
            <w:pPr>
              <w:rPr>
                <w:rFonts w:ascii="Times New Roman" w:hAnsi="Times New Roman"/>
                <w:szCs w:val="24"/>
                <w:lang w:val="en-GB"/>
              </w:rPr>
            </w:pPr>
            <w:sdt>
              <w:sdtPr>
                <w:rPr>
                  <w:rFonts w:ascii="Times New Roman" w:hAnsi="Times New Roman"/>
                  <w:szCs w:val="24"/>
                  <w:lang w:val="en-GB"/>
                </w:rPr>
                <w:id w:val="1887766606"/>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lang w:val="en-GB"/>
                  </w:rPr>
                  <w:t>☐</w:t>
                </w:r>
              </w:sdtContent>
            </w:sdt>
            <w:r w:rsidR="00AE3E8D" w:rsidRPr="00FE4A31">
              <w:rPr>
                <w:rFonts w:ascii="Times New Roman" w:hAnsi="Times New Roman"/>
                <w:szCs w:val="24"/>
                <w:lang w:val="en-GB"/>
              </w:rPr>
              <w:t xml:space="preserve"> Google Classroom</w:t>
            </w:r>
          </w:p>
          <w:p w14:paraId="5BA0DF10" w14:textId="04D285B8" w:rsidR="00AE3E8D" w:rsidRPr="00FE4A31" w:rsidRDefault="00000000" w:rsidP="00AE3E8D">
            <w:pPr>
              <w:rPr>
                <w:rFonts w:ascii="Times New Roman" w:hAnsi="Times New Roman"/>
                <w:szCs w:val="24"/>
                <w:lang w:val="en-GB"/>
              </w:rPr>
            </w:pPr>
            <w:sdt>
              <w:sdtPr>
                <w:rPr>
                  <w:rFonts w:ascii="Times New Roman" w:hAnsi="Times New Roman"/>
                  <w:szCs w:val="24"/>
                  <w:lang w:val="en-GB"/>
                </w:rPr>
                <w:id w:val="-1670244284"/>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lang w:val="en-GB"/>
                  </w:rPr>
                  <w:t>☐</w:t>
                </w:r>
              </w:sdtContent>
            </w:sdt>
            <w:r w:rsidR="00AE3E8D" w:rsidRPr="00FE4A31">
              <w:rPr>
                <w:rFonts w:ascii="Times New Roman" w:hAnsi="Times New Roman"/>
                <w:szCs w:val="24"/>
                <w:lang w:val="en-GB"/>
              </w:rPr>
              <w:t xml:space="preserve"> Google Meet</w:t>
            </w:r>
          </w:p>
          <w:p w14:paraId="3EE38FDD" w14:textId="71F58D38" w:rsidR="00AE3E8D" w:rsidRPr="00FE4A31" w:rsidRDefault="00000000" w:rsidP="00AE3E8D">
            <w:pPr>
              <w:rPr>
                <w:rFonts w:ascii="Times New Roman" w:hAnsi="Times New Roman"/>
                <w:szCs w:val="24"/>
              </w:rPr>
            </w:pPr>
            <w:sdt>
              <w:sdtPr>
                <w:rPr>
                  <w:rFonts w:ascii="Times New Roman" w:hAnsi="Times New Roman"/>
                  <w:szCs w:val="24"/>
                </w:rPr>
                <w:id w:val="1028222242"/>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Altre piattaforme didattiche</w:t>
            </w:r>
            <w:r w:rsidR="00AE3E8D" w:rsidRPr="00FE4A31">
              <w:rPr>
                <w:rFonts w:ascii="Times New Roman" w:hAnsi="Times New Roman"/>
                <w:sz w:val="20"/>
              </w:rPr>
              <w:t xml:space="preserve"> (specificare)</w:t>
            </w:r>
            <w:r w:rsidR="00AE3E8D" w:rsidRPr="00FE4A31">
              <w:rPr>
                <w:rFonts w:ascii="Times New Roman" w:hAnsi="Times New Roman"/>
                <w:szCs w:val="24"/>
              </w:rPr>
              <w:t xml:space="preserve">: </w:t>
            </w:r>
          </w:p>
          <w:p w14:paraId="2E9EB2CE" w14:textId="0C6B8BAF" w:rsidR="00AE3E8D" w:rsidRPr="00FE4A31" w:rsidRDefault="00000000" w:rsidP="004F4C03">
            <w:pPr>
              <w:rPr>
                <w:rFonts w:ascii="Times New Roman" w:hAnsi="Times New Roman"/>
                <w:szCs w:val="24"/>
              </w:rPr>
            </w:pPr>
            <w:sdt>
              <w:sdtPr>
                <w:rPr>
                  <w:rFonts w:ascii="Times New Roman" w:hAnsi="Times New Roman"/>
                  <w:szCs w:val="24"/>
                </w:rPr>
                <w:id w:val="-444086969"/>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Altro </w:t>
            </w:r>
            <w:r w:rsidR="00AE3E8D" w:rsidRPr="00FE4A31">
              <w:rPr>
                <w:rFonts w:ascii="Times New Roman" w:hAnsi="Times New Roman"/>
                <w:sz w:val="20"/>
              </w:rPr>
              <w:t>(specificare)</w:t>
            </w:r>
            <w:r w:rsidR="000410D8" w:rsidRPr="00FE4A31">
              <w:rPr>
                <w:rFonts w:ascii="Times New Roman" w:hAnsi="Times New Roman"/>
                <w:szCs w:val="24"/>
              </w:rPr>
              <w:t>:</w:t>
            </w:r>
          </w:p>
        </w:tc>
      </w:tr>
    </w:tbl>
    <w:p w14:paraId="7EF5458D" w14:textId="227A26AA" w:rsidR="00AE3E8D" w:rsidRPr="00FE4A31" w:rsidRDefault="00AE3E8D" w:rsidP="004F4C03">
      <w:pPr>
        <w:rPr>
          <w:rFonts w:ascii="Times New Roman" w:hAnsi="Times New Roman"/>
          <w:szCs w:val="24"/>
        </w:rPr>
      </w:pPr>
    </w:p>
    <w:p w14:paraId="432A135A" w14:textId="7F866B4E" w:rsidR="00AE3E8D" w:rsidRPr="00FE4A31" w:rsidRDefault="00AE3E8D" w:rsidP="00AE3E8D">
      <w:pPr>
        <w:rPr>
          <w:rFonts w:ascii="Times New Roman" w:hAnsi="Times New Roman"/>
          <w:b/>
          <w:bCs/>
          <w:szCs w:val="24"/>
        </w:rPr>
      </w:pPr>
      <w:r w:rsidRPr="00FE4A31">
        <w:rPr>
          <w:rFonts w:ascii="Times New Roman" w:hAnsi="Times New Roman"/>
          <w:b/>
          <w:bCs/>
          <w:szCs w:val="24"/>
        </w:rPr>
        <w:t>CONTROLLO DEGLI APPRENDIMENTI</w:t>
      </w:r>
    </w:p>
    <w:p w14:paraId="40353392" w14:textId="77777777" w:rsidR="00AE3E8D" w:rsidRPr="00FE4A31" w:rsidRDefault="00AE3E8D" w:rsidP="009555FD">
      <w:pPr>
        <w:pStyle w:val="Paragrafoelenco"/>
        <w:numPr>
          <w:ilvl w:val="0"/>
          <w:numId w:val="6"/>
        </w:numPr>
        <w:rPr>
          <w:rFonts w:ascii="Times New Roman" w:hAnsi="Times New Roman"/>
          <w:szCs w:val="24"/>
        </w:rPr>
      </w:pPr>
      <w:r w:rsidRPr="00FE4A31">
        <w:rPr>
          <w:rFonts w:ascii="Times New Roman" w:hAnsi="Times New Roman"/>
          <w:szCs w:val="24"/>
        </w:rPr>
        <w:t>Verifica degli obiettivi formativi e valutazione delle competenze.</w:t>
      </w:r>
    </w:p>
    <w:p w14:paraId="540833A4" w14:textId="77777777" w:rsidR="00AE3E8D" w:rsidRPr="00FE4A31" w:rsidRDefault="00AE3E8D" w:rsidP="009555FD">
      <w:pPr>
        <w:pStyle w:val="Paragrafoelenco"/>
        <w:numPr>
          <w:ilvl w:val="0"/>
          <w:numId w:val="5"/>
        </w:numPr>
        <w:tabs>
          <w:tab w:val="left" w:pos="720"/>
          <w:tab w:val="left" w:pos="1941"/>
        </w:tabs>
        <w:suppressAutoHyphens w:val="0"/>
        <w:rPr>
          <w:rFonts w:ascii="Times New Roman" w:hAnsi="Times New Roman"/>
          <w:szCs w:val="24"/>
        </w:rPr>
      </w:pPr>
      <w:r w:rsidRPr="00FE4A31">
        <w:rPr>
          <w:rFonts w:ascii="Times New Roman" w:hAnsi="Times New Roman"/>
          <w:szCs w:val="24"/>
        </w:rPr>
        <w:t>Adeguata distribuzione delle prove nel corso dell’anno.</w:t>
      </w:r>
    </w:p>
    <w:p w14:paraId="59B1FEFB" w14:textId="77777777" w:rsidR="00AE3E8D" w:rsidRPr="00FE4A31" w:rsidRDefault="00AE3E8D" w:rsidP="009555FD">
      <w:pPr>
        <w:pStyle w:val="Paragrafoelenco"/>
        <w:numPr>
          <w:ilvl w:val="0"/>
          <w:numId w:val="5"/>
        </w:numPr>
        <w:tabs>
          <w:tab w:val="left" w:pos="720"/>
          <w:tab w:val="left" w:pos="1941"/>
        </w:tabs>
        <w:suppressAutoHyphens w:val="0"/>
        <w:rPr>
          <w:rFonts w:ascii="Times New Roman" w:hAnsi="Times New Roman"/>
          <w:szCs w:val="24"/>
        </w:rPr>
      </w:pPr>
      <w:r w:rsidRPr="00FE4A31">
        <w:rPr>
          <w:rFonts w:ascii="Times New Roman" w:hAnsi="Times New Roman"/>
          <w:szCs w:val="24"/>
        </w:rPr>
        <w:t>Coerenza della tipologia e del livello delle prove con la relativa sezione di lavoro effettivamente svolta in classe.</w:t>
      </w:r>
    </w:p>
    <w:p w14:paraId="1C8FCC4F" w14:textId="77777777" w:rsidR="00AE3E8D" w:rsidRPr="00FE4A31" w:rsidRDefault="00AE3E8D" w:rsidP="00AE3E8D">
      <w:pPr>
        <w:tabs>
          <w:tab w:val="left" w:pos="720"/>
          <w:tab w:val="left" w:pos="1941"/>
        </w:tabs>
        <w:rPr>
          <w:rFonts w:ascii="Times New Roman" w:hAnsi="Times New Roman"/>
          <w:szCs w:val="24"/>
        </w:rPr>
      </w:pPr>
    </w:p>
    <w:tbl>
      <w:tblPr>
        <w:tblStyle w:val="Grigliatabella"/>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98"/>
        <w:gridCol w:w="3398"/>
        <w:gridCol w:w="3398"/>
      </w:tblGrid>
      <w:tr w:rsidR="00AE3E8D" w:rsidRPr="00FE4A31" w14:paraId="42A6A9DF" w14:textId="77777777" w:rsidTr="00E21F12">
        <w:tc>
          <w:tcPr>
            <w:tcW w:w="3398" w:type="dxa"/>
            <w:shd w:val="clear" w:color="auto" w:fill="D9D9D9" w:themeFill="background1" w:themeFillShade="D9"/>
          </w:tcPr>
          <w:p w14:paraId="539DC678" w14:textId="77777777" w:rsidR="00AE3E8D" w:rsidRPr="00FE4A31" w:rsidRDefault="00AE3E8D" w:rsidP="005E4F17">
            <w:pPr>
              <w:rPr>
                <w:rFonts w:ascii="Times New Roman" w:hAnsi="Times New Roman"/>
                <w:b/>
                <w:bCs/>
                <w:szCs w:val="24"/>
              </w:rPr>
            </w:pPr>
            <w:r w:rsidRPr="00FE4A31">
              <w:rPr>
                <w:rFonts w:ascii="Times New Roman" w:hAnsi="Times New Roman"/>
                <w:b/>
                <w:bCs/>
                <w:szCs w:val="24"/>
              </w:rPr>
              <w:t xml:space="preserve">Prove scritte   </w:t>
            </w:r>
          </w:p>
        </w:tc>
        <w:tc>
          <w:tcPr>
            <w:tcW w:w="3398" w:type="dxa"/>
            <w:shd w:val="clear" w:color="auto" w:fill="D9D9D9" w:themeFill="background1" w:themeFillShade="D9"/>
          </w:tcPr>
          <w:p w14:paraId="66D3C647" w14:textId="77777777" w:rsidR="00AE3E8D" w:rsidRPr="00FE4A31" w:rsidRDefault="00AE3E8D" w:rsidP="005E4F17">
            <w:pPr>
              <w:rPr>
                <w:rFonts w:ascii="Times New Roman" w:hAnsi="Times New Roman"/>
                <w:b/>
                <w:bCs/>
                <w:szCs w:val="24"/>
              </w:rPr>
            </w:pPr>
            <w:r w:rsidRPr="00FE4A31">
              <w:rPr>
                <w:rFonts w:ascii="Times New Roman" w:hAnsi="Times New Roman"/>
                <w:b/>
                <w:bCs/>
                <w:szCs w:val="24"/>
              </w:rPr>
              <w:t>Prove orali</w:t>
            </w:r>
          </w:p>
        </w:tc>
        <w:tc>
          <w:tcPr>
            <w:tcW w:w="3398" w:type="dxa"/>
            <w:shd w:val="clear" w:color="auto" w:fill="D9D9D9" w:themeFill="background1" w:themeFillShade="D9"/>
          </w:tcPr>
          <w:p w14:paraId="656A8614" w14:textId="77777777" w:rsidR="00AE3E8D" w:rsidRPr="00FE4A31" w:rsidRDefault="00AE3E8D" w:rsidP="005E4F17">
            <w:pPr>
              <w:rPr>
                <w:rFonts w:ascii="Times New Roman" w:hAnsi="Times New Roman"/>
                <w:b/>
                <w:bCs/>
                <w:szCs w:val="24"/>
              </w:rPr>
            </w:pPr>
            <w:r w:rsidRPr="00FE4A31">
              <w:rPr>
                <w:rFonts w:ascii="Times New Roman" w:hAnsi="Times New Roman"/>
                <w:b/>
                <w:bCs/>
                <w:szCs w:val="24"/>
              </w:rPr>
              <w:t>Prove pratiche</w:t>
            </w:r>
          </w:p>
        </w:tc>
      </w:tr>
      <w:tr w:rsidR="00AE3E8D" w:rsidRPr="00FE4A31" w14:paraId="110CBE25" w14:textId="77777777" w:rsidTr="00E21F12">
        <w:tc>
          <w:tcPr>
            <w:tcW w:w="3398" w:type="dxa"/>
          </w:tcPr>
          <w:p w14:paraId="0ECFAC7A" w14:textId="77777777" w:rsidR="00AE3E8D" w:rsidRPr="00FE4A31" w:rsidRDefault="00000000" w:rsidP="005E4F17">
            <w:pPr>
              <w:rPr>
                <w:rFonts w:ascii="Times New Roman" w:hAnsi="Times New Roman"/>
                <w:szCs w:val="24"/>
              </w:rPr>
            </w:pPr>
            <w:sdt>
              <w:sdtPr>
                <w:rPr>
                  <w:rFonts w:ascii="Times New Roman" w:hAnsi="Times New Roman"/>
                  <w:szCs w:val="24"/>
                </w:rPr>
                <w:id w:val="1325480575"/>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componimenti</w:t>
            </w:r>
          </w:p>
          <w:p w14:paraId="50187D57" w14:textId="77777777" w:rsidR="00AE3E8D" w:rsidRPr="00FE4A31" w:rsidRDefault="00000000" w:rsidP="005E4F17">
            <w:pPr>
              <w:rPr>
                <w:rFonts w:ascii="Times New Roman" w:hAnsi="Times New Roman"/>
                <w:szCs w:val="24"/>
              </w:rPr>
            </w:pPr>
            <w:sdt>
              <w:sdtPr>
                <w:rPr>
                  <w:rFonts w:ascii="Times New Roman" w:hAnsi="Times New Roman"/>
                  <w:szCs w:val="24"/>
                </w:rPr>
                <w:id w:val="1691030341"/>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relazioni</w:t>
            </w:r>
          </w:p>
          <w:p w14:paraId="568D5536" w14:textId="77777777" w:rsidR="00AE3E8D" w:rsidRPr="00FE4A31" w:rsidRDefault="00000000" w:rsidP="005E4F17">
            <w:pPr>
              <w:rPr>
                <w:rFonts w:ascii="Times New Roman" w:hAnsi="Times New Roman"/>
                <w:szCs w:val="24"/>
              </w:rPr>
            </w:pPr>
            <w:sdt>
              <w:sdtPr>
                <w:rPr>
                  <w:rFonts w:ascii="Times New Roman" w:hAnsi="Times New Roman"/>
                  <w:szCs w:val="24"/>
                </w:rPr>
                <w:id w:val="904258904"/>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sintesi</w:t>
            </w:r>
          </w:p>
          <w:p w14:paraId="070AD3F5" w14:textId="77777777" w:rsidR="00AE3E8D" w:rsidRPr="00FE4A31" w:rsidRDefault="00000000" w:rsidP="005E4F17">
            <w:pPr>
              <w:rPr>
                <w:rFonts w:ascii="Times New Roman" w:hAnsi="Times New Roman"/>
                <w:szCs w:val="24"/>
              </w:rPr>
            </w:pPr>
            <w:sdt>
              <w:sdtPr>
                <w:rPr>
                  <w:rFonts w:ascii="Times New Roman" w:hAnsi="Times New Roman"/>
                  <w:szCs w:val="24"/>
                </w:rPr>
                <w:id w:val="235364050"/>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questionari (aperti/chiusi)</w:t>
            </w:r>
          </w:p>
          <w:p w14:paraId="223403F1" w14:textId="77777777" w:rsidR="00AE3E8D" w:rsidRPr="00FE4A31" w:rsidRDefault="00000000" w:rsidP="005E4F17">
            <w:pPr>
              <w:rPr>
                <w:rFonts w:ascii="Times New Roman" w:hAnsi="Times New Roman"/>
                <w:szCs w:val="24"/>
              </w:rPr>
            </w:pPr>
            <w:sdt>
              <w:sdtPr>
                <w:rPr>
                  <w:rFonts w:ascii="Times New Roman" w:hAnsi="Times New Roman"/>
                  <w:szCs w:val="24"/>
                </w:rPr>
                <w:id w:val="-1791656414"/>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testi da completare</w:t>
            </w:r>
          </w:p>
          <w:p w14:paraId="40880699" w14:textId="77777777" w:rsidR="00AE3E8D" w:rsidRPr="00FE4A31" w:rsidRDefault="00000000" w:rsidP="005E4F17">
            <w:pPr>
              <w:rPr>
                <w:rFonts w:ascii="Times New Roman" w:hAnsi="Times New Roman"/>
                <w:szCs w:val="24"/>
              </w:rPr>
            </w:pPr>
            <w:sdt>
              <w:sdtPr>
                <w:rPr>
                  <w:rFonts w:ascii="Times New Roman" w:hAnsi="Times New Roman"/>
                  <w:szCs w:val="24"/>
                </w:rPr>
                <w:id w:val="182630546"/>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esercizi</w:t>
            </w:r>
          </w:p>
          <w:p w14:paraId="3D71F173" w14:textId="77777777" w:rsidR="00AE3E8D" w:rsidRPr="00FE4A31" w:rsidRDefault="00000000" w:rsidP="005E4F17">
            <w:pPr>
              <w:rPr>
                <w:rFonts w:ascii="Times New Roman" w:hAnsi="Times New Roman"/>
                <w:szCs w:val="24"/>
              </w:rPr>
            </w:pPr>
            <w:sdt>
              <w:sdtPr>
                <w:rPr>
                  <w:rFonts w:ascii="Times New Roman" w:hAnsi="Times New Roman"/>
                  <w:szCs w:val="24"/>
                </w:rPr>
                <w:id w:val="-1179890312"/>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soluzioni di problemi</w:t>
            </w:r>
          </w:p>
          <w:p w14:paraId="5748A8C2" w14:textId="77777777" w:rsidR="00AE3E8D" w:rsidRPr="00FE4A31" w:rsidRDefault="00000000" w:rsidP="005E4F17">
            <w:pPr>
              <w:rPr>
                <w:rFonts w:ascii="Times New Roman" w:hAnsi="Times New Roman"/>
                <w:szCs w:val="24"/>
              </w:rPr>
            </w:pPr>
            <w:sdt>
              <w:sdtPr>
                <w:rPr>
                  <w:rFonts w:ascii="Times New Roman" w:hAnsi="Times New Roman"/>
                  <w:szCs w:val="24"/>
                </w:rPr>
                <w:id w:val="-361360798"/>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altro</w:t>
            </w:r>
          </w:p>
        </w:tc>
        <w:tc>
          <w:tcPr>
            <w:tcW w:w="3398" w:type="dxa"/>
          </w:tcPr>
          <w:p w14:paraId="197F0E78" w14:textId="77777777" w:rsidR="00AE3E8D" w:rsidRPr="00FE4A31" w:rsidRDefault="00000000" w:rsidP="005E4F17">
            <w:pPr>
              <w:ind w:left="34"/>
              <w:rPr>
                <w:rFonts w:ascii="Times New Roman" w:hAnsi="Times New Roman"/>
                <w:szCs w:val="24"/>
              </w:rPr>
            </w:pPr>
            <w:sdt>
              <w:sdtPr>
                <w:rPr>
                  <w:rFonts w:ascii="Times New Roman" w:hAnsi="Times New Roman"/>
                  <w:szCs w:val="24"/>
                </w:rPr>
                <w:id w:val="1580177453"/>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colloqui orali individuali</w:t>
            </w:r>
          </w:p>
          <w:p w14:paraId="3A5ACBF7" w14:textId="77777777" w:rsidR="00AE3E8D" w:rsidRPr="00FE4A31" w:rsidRDefault="00000000" w:rsidP="005E4F17">
            <w:pPr>
              <w:ind w:left="34"/>
              <w:rPr>
                <w:rFonts w:ascii="Times New Roman" w:hAnsi="Times New Roman"/>
                <w:szCs w:val="24"/>
              </w:rPr>
            </w:pPr>
            <w:sdt>
              <w:sdtPr>
                <w:rPr>
                  <w:rFonts w:ascii="Times New Roman" w:hAnsi="Times New Roman"/>
                  <w:szCs w:val="24"/>
                </w:rPr>
                <w:id w:val="-844398034"/>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relazioni su attività svolte</w:t>
            </w:r>
          </w:p>
          <w:p w14:paraId="484F8950" w14:textId="77777777" w:rsidR="00AE3E8D" w:rsidRPr="00FE4A31" w:rsidRDefault="00000000" w:rsidP="005E4F17">
            <w:pPr>
              <w:ind w:left="34"/>
              <w:rPr>
                <w:rFonts w:ascii="Times New Roman" w:hAnsi="Times New Roman"/>
                <w:szCs w:val="24"/>
              </w:rPr>
            </w:pPr>
            <w:sdt>
              <w:sdtPr>
                <w:rPr>
                  <w:rFonts w:ascii="Times New Roman" w:hAnsi="Times New Roman"/>
                  <w:szCs w:val="24"/>
                </w:rPr>
                <w:id w:val="-1525928473"/>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interventi in colloquio di gruppo</w:t>
            </w:r>
          </w:p>
          <w:p w14:paraId="2E539FF3" w14:textId="77777777" w:rsidR="00AE3E8D" w:rsidRPr="00FE4A31" w:rsidRDefault="00000000" w:rsidP="005E4F17">
            <w:pPr>
              <w:ind w:left="34"/>
              <w:rPr>
                <w:rFonts w:ascii="Times New Roman" w:hAnsi="Times New Roman"/>
                <w:szCs w:val="24"/>
              </w:rPr>
            </w:pPr>
            <w:sdt>
              <w:sdtPr>
                <w:rPr>
                  <w:rFonts w:ascii="Times New Roman" w:hAnsi="Times New Roman"/>
                  <w:szCs w:val="24"/>
                </w:rPr>
                <w:id w:val="1207365944"/>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dialoghi</w:t>
            </w:r>
          </w:p>
          <w:p w14:paraId="592BF79B" w14:textId="77777777" w:rsidR="00AE3E8D" w:rsidRPr="00FE4A31" w:rsidRDefault="00000000" w:rsidP="005E4F17">
            <w:pPr>
              <w:ind w:left="34"/>
              <w:rPr>
                <w:rFonts w:ascii="Times New Roman" w:hAnsi="Times New Roman"/>
                <w:szCs w:val="24"/>
              </w:rPr>
            </w:pPr>
            <w:sdt>
              <w:sdtPr>
                <w:rPr>
                  <w:rFonts w:ascii="Times New Roman" w:hAnsi="Times New Roman"/>
                  <w:szCs w:val="24"/>
                </w:rPr>
                <w:id w:val="2134208827"/>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discussioni</w:t>
            </w:r>
          </w:p>
          <w:p w14:paraId="06C6D658" w14:textId="77777777" w:rsidR="00AE3E8D" w:rsidRPr="00FE4A31" w:rsidRDefault="00000000" w:rsidP="005E4F17">
            <w:pPr>
              <w:ind w:left="34"/>
              <w:rPr>
                <w:rFonts w:ascii="Times New Roman" w:hAnsi="Times New Roman"/>
                <w:szCs w:val="24"/>
              </w:rPr>
            </w:pPr>
            <w:sdt>
              <w:sdtPr>
                <w:rPr>
                  <w:rFonts w:ascii="Times New Roman" w:hAnsi="Times New Roman"/>
                  <w:szCs w:val="24"/>
                </w:rPr>
                <w:id w:val="115724530"/>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altro</w:t>
            </w:r>
          </w:p>
        </w:tc>
        <w:tc>
          <w:tcPr>
            <w:tcW w:w="3398" w:type="dxa"/>
          </w:tcPr>
          <w:p w14:paraId="1519AA10" w14:textId="77777777" w:rsidR="00AE3E8D" w:rsidRPr="00FE4A31" w:rsidRDefault="00000000" w:rsidP="005E4F17">
            <w:pPr>
              <w:rPr>
                <w:rFonts w:ascii="Times New Roman" w:hAnsi="Times New Roman"/>
                <w:szCs w:val="24"/>
              </w:rPr>
            </w:pPr>
            <w:sdt>
              <w:sdtPr>
                <w:rPr>
                  <w:rFonts w:ascii="Times New Roman" w:hAnsi="Times New Roman"/>
                  <w:szCs w:val="24"/>
                </w:rPr>
                <w:id w:val="434260109"/>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elaborati grafico-pittorici</w:t>
            </w:r>
          </w:p>
          <w:p w14:paraId="149DF537" w14:textId="77777777" w:rsidR="00AE3E8D" w:rsidRPr="00FE4A31" w:rsidRDefault="00000000" w:rsidP="005E4F17">
            <w:pPr>
              <w:rPr>
                <w:rFonts w:ascii="Times New Roman" w:hAnsi="Times New Roman"/>
                <w:szCs w:val="24"/>
              </w:rPr>
            </w:pPr>
            <w:sdt>
              <w:sdtPr>
                <w:rPr>
                  <w:rFonts w:ascii="Times New Roman" w:hAnsi="Times New Roman"/>
                  <w:szCs w:val="24"/>
                </w:rPr>
                <w:id w:val="174306759"/>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elaborati tecnici</w:t>
            </w:r>
          </w:p>
          <w:p w14:paraId="0AD50AD0" w14:textId="77777777" w:rsidR="00AE3E8D" w:rsidRPr="00FE4A31" w:rsidRDefault="00000000" w:rsidP="005E4F17">
            <w:pPr>
              <w:rPr>
                <w:rFonts w:ascii="Times New Roman" w:hAnsi="Times New Roman"/>
                <w:szCs w:val="24"/>
              </w:rPr>
            </w:pPr>
            <w:sdt>
              <w:sdtPr>
                <w:rPr>
                  <w:rFonts w:ascii="Times New Roman" w:hAnsi="Times New Roman"/>
                  <w:szCs w:val="24"/>
                </w:rPr>
                <w:id w:val="564062614"/>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esercitazioni vocali e strumentali</w:t>
            </w:r>
          </w:p>
          <w:p w14:paraId="2A0C7A26" w14:textId="77777777" w:rsidR="00AE3E8D" w:rsidRPr="00FE4A31" w:rsidRDefault="00000000" w:rsidP="005E4F17">
            <w:pPr>
              <w:rPr>
                <w:rFonts w:ascii="Times New Roman" w:hAnsi="Times New Roman"/>
                <w:szCs w:val="24"/>
              </w:rPr>
            </w:pPr>
            <w:sdt>
              <w:sdtPr>
                <w:rPr>
                  <w:rFonts w:ascii="Times New Roman" w:hAnsi="Times New Roman"/>
                  <w:szCs w:val="24"/>
                </w:rPr>
                <w:id w:val="1813061902"/>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prove motorie</w:t>
            </w:r>
          </w:p>
          <w:p w14:paraId="3BB6BA34" w14:textId="77777777" w:rsidR="00AE3E8D" w:rsidRPr="00FE4A31" w:rsidRDefault="00000000" w:rsidP="005E4F17">
            <w:pPr>
              <w:rPr>
                <w:rFonts w:ascii="Times New Roman" w:hAnsi="Times New Roman"/>
                <w:szCs w:val="24"/>
              </w:rPr>
            </w:pPr>
            <w:sdt>
              <w:sdtPr>
                <w:rPr>
                  <w:rFonts w:ascii="Times New Roman" w:hAnsi="Times New Roman"/>
                  <w:szCs w:val="24"/>
                </w:rPr>
                <w:id w:val="-112054253"/>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prodotti multimediali</w:t>
            </w:r>
          </w:p>
          <w:p w14:paraId="6C1231C8" w14:textId="77777777" w:rsidR="00AE3E8D" w:rsidRPr="00FE4A31" w:rsidRDefault="00000000" w:rsidP="005E4F17">
            <w:pPr>
              <w:rPr>
                <w:rFonts w:ascii="Times New Roman" w:hAnsi="Times New Roman"/>
                <w:szCs w:val="24"/>
              </w:rPr>
            </w:pPr>
            <w:sdt>
              <w:sdtPr>
                <w:rPr>
                  <w:rFonts w:ascii="Times New Roman" w:hAnsi="Times New Roman"/>
                  <w:szCs w:val="24"/>
                </w:rPr>
                <w:id w:val="1162816212"/>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 xml:space="preserve"> altro</w:t>
            </w:r>
          </w:p>
        </w:tc>
      </w:tr>
    </w:tbl>
    <w:p w14:paraId="5EBF2E0E" w14:textId="77777777" w:rsidR="004E42DF" w:rsidRPr="00FE4A31" w:rsidRDefault="004E42DF">
      <w:pPr>
        <w:rPr>
          <w:rFonts w:ascii="Times New Roman" w:hAnsi="Times New Roman"/>
        </w:rPr>
      </w:pPr>
    </w:p>
    <w:tbl>
      <w:tblPr>
        <w:tblStyle w:val="Grigliatabella"/>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49"/>
        <w:gridCol w:w="7645"/>
      </w:tblGrid>
      <w:tr w:rsidR="00AE3E8D" w:rsidRPr="00FE4A31" w14:paraId="36A0B403" w14:textId="77777777" w:rsidTr="00E21F12">
        <w:trPr>
          <w:trHeight w:val="20"/>
        </w:trPr>
        <w:tc>
          <w:tcPr>
            <w:tcW w:w="10194" w:type="dxa"/>
            <w:gridSpan w:val="2"/>
            <w:shd w:val="clear" w:color="auto" w:fill="D9D9D9" w:themeFill="background1" w:themeFillShade="D9"/>
            <w:vAlign w:val="center"/>
          </w:tcPr>
          <w:p w14:paraId="33BEB7DF" w14:textId="76F6C49C" w:rsidR="00AE3E8D" w:rsidRPr="00FE4A31" w:rsidRDefault="00707B86" w:rsidP="005E4F17">
            <w:pPr>
              <w:jc w:val="center"/>
              <w:rPr>
                <w:rFonts w:ascii="Times New Roman" w:hAnsi="Times New Roman"/>
                <w:b/>
                <w:bCs/>
                <w:szCs w:val="24"/>
              </w:rPr>
            </w:pPr>
            <w:r>
              <w:rPr>
                <w:rFonts w:ascii="Times New Roman" w:hAnsi="Times New Roman"/>
                <w:b/>
                <w:bCs/>
                <w:szCs w:val="24"/>
              </w:rPr>
              <w:t>NUMERO DI VERIFICHE</w:t>
            </w:r>
          </w:p>
        </w:tc>
      </w:tr>
      <w:tr w:rsidR="00AE3E8D" w:rsidRPr="00FE4A31" w14:paraId="4CC7CAD2" w14:textId="77777777" w:rsidTr="0094332A">
        <w:trPr>
          <w:trHeight w:val="20"/>
        </w:trPr>
        <w:tc>
          <w:tcPr>
            <w:tcW w:w="2549" w:type="dxa"/>
            <w:vAlign w:val="center"/>
          </w:tcPr>
          <w:p w14:paraId="4E26B44D" w14:textId="77777777" w:rsidR="00AE3E8D" w:rsidRPr="00FE4A31" w:rsidRDefault="00AE3E8D" w:rsidP="005E4F17">
            <w:pPr>
              <w:rPr>
                <w:rFonts w:ascii="Times New Roman" w:hAnsi="Times New Roman"/>
                <w:szCs w:val="24"/>
              </w:rPr>
            </w:pPr>
            <w:r w:rsidRPr="00FE4A31">
              <w:rPr>
                <w:rFonts w:ascii="Times New Roman" w:hAnsi="Times New Roman"/>
                <w:szCs w:val="24"/>
              </w:rPr>
              <w:t>VERIFICHE ORALI</w:t>
            </w:r>
          </w:p>
        </w:tc>
        <w:tc>
          <w:tcPr>
            <w:tcW w:w="7645" w:type="dxa"/>
            <w:vAlign w:val="center"/>
          </w:tcPr>
          <w:p w14:paraId="3DDFC650" w14:textId="7D4F8FFD" w:rsidR="00AE3E8D" w:rsidRPr="00FE4A31" w:rsidRDefault="006F6018" w:rsidP="005E4F17">
            <w:pPr>
              <w:rPr>
                <w:rFonts w:ascii="Times New Roman" w:hAnsi="Times New Roman"/>
                <w:szCs w:val="24"/>
              </w:rPr>
            </w:pPr>
            <w:r>
              <w:rPr>
                <w:rFonts w:ascii="Times New Roman" w:hAnsi="Times New Roman"/>
                <w:szCs w:val="24"/>
              </w:rPr>
              <w:t>Non meno di 2</w:t>
            </w:r>
            <w:r w:rsidR="004E42DF" w:rsidRPr="00FE4A31">
              <w:rPr>
                <w:rFonts w:ascii="Times New Roman" w:hAnsi="Times New Roman"/>
                <w:szCs w:val="24"/>
              </w:rPr>
              <w:t xml:space="preserve"> per ogni alunno</w:t>
            </w:r>
            <w:r>
              <w:rPr>
                <w:rFonts w:ascii="Times New Roman" w:hAnsi="Times New Roman"/>
                <w:szCs w:val="24"/>
              </w:rPr>
              <w:t xml:space="preserve"> (a quadrimestre)</w:t>
            </w:r>
          </w:p>
        </w:tc>
      </w:tr>
      <w:tr w:rsidR="00AE3E8D" w:rsidRPr="00FE4A31" w14:paraId="0ADA4C22" w14:textId="77777777" w:rsidTr="0094332A">
        <w:trPr>
          <w:trHeight w:val="20"/>
        </w:trPr>
        <w:tc>
          <w:tcPr>
            <w:tcW w:w="2549" w:type="dxa"/>
            <w:vAlign w:val="center"/>
          </w:tcPr>
          <w:p w14:paraId="27BCB960" w14:textId="77777777" w:rsidR="00AE3E8D" w:rsidRPr="00FE4A31" w:rsidRDefault="00AE3E8D" w:rsidP="005E4F17">
            <w:pPr>
              <w:rPr>
                <w:rFonts w:ascii="Times New Roman" w:hAnsi="Times New Roman"/>
                <w:szCs w:val="24"/>
              </w:rPr>
            </w:pPr>
            <w:r w:rsidRPr="00FE4A31">
              <w:rPr>
                <w:rFonts w:ascii="Times New Roman" w:hAnsi="Times New Roman"/>
                <w:szCs w:val="24"/>
              </w:rPr>
              <w:t>VERIFICHE SCRITTE</w:t>
            </w:r>
          </w:p>
        </w:tc>
        <w:tc>
          <w:tcPr>
            <w:tcW w:w="7645" w:type="dxa"/>
            <w:vAlign w:val="center"/>
          </w:tcPr>
          <w:p w14:paraId="0E205E9C" w14:textId="58E60B0A" w:rsidR="00AE3E8D" w:rsidRPr="00FE4A31" w:rsidRDefault="006F6018" w:rsidP="005E4F17">
            <w:pPr>
              <w:rPr>
                <w:rFonts w:ascii="Times New Roman" w:hAnsi="Times New Roman"/>
                <w:szCs w:val="24"/>
              </w:rPr>
            </w:pPr>
            <w:r>
              <w:rPr>
                <w:rFonts w:ascii="Times New Roman" w:hAnsi="Times New Roman"/>
                <w:szCs w:val="24"/>
              </w:rPr>
              <w:t>Non meno di 2</w:t>
            </w:r>
            <w:r w:rsidR="004E42DF" w:rsidRPr="00FE4A31">
              <w:rPr>
                <w:rFonts w:ascii="Times New Roman" w:hAnsi="Times New Roman"/>
                <w:szCs w:val="24"/>
              </w:rPr>
              <w:t xml:space="preserve"> per ogni alunno</w:t>
            </w:r>
            <w:r>
              <w:rPr>
                <w:rFonts w:ascii="Times New Roman" w:hAnsi="Times New Roman"/>
                <w:szCs w:val="24"/>
              </w:rPr>
              <w:t xml:space="preserve"> (a quadrimestre)</w:t>
            </w:r>
          </w:p>
        </w:tc>
      </w:tr>
      <w:tr w:rsidR="00AE3E8D" w:rsidRPr="00FE4A31" w14:paraId="56BB3F15" w14:textId="77777777" w:rsidTr="0094332A">
        <w:trPr>
          <w:trHeight w:val="20"/>
        </w:trPr>
        <w:tc>
          <w:tcPr>
            <w:tcW w:w="2549" w:type="dxa"/>
            <w:vAlign w:val="center"/>
          </w:tcPr>
          <w:p w14:paraId="73A7766F" w14:textId="77777777" w:rsidR="00AE3E8D" w:rsidRPr="00FE4A31" w:rsidRDefault="00AE3E8D" w:rsidP="005E4F17">
            <w:pPr>
              <w:rPr>
                <w:rFonts w:ascii="Times New Roman" w:hAnsi="Times New Roman"/>
                <w:szCs w:val="24"/>
              </w:rPr>
            </w:pPr>
            <w:r w:rsidRPr="00FE4A31">
              <w:rPr>
                <w:rFonts w:ascii="Times New Roman" w:hAnsi="Times New Roman"/>
                <w:szCs w:val="24"/>
              </w:rPr>
              <w:t>Altro (specificare)</w:t>
            </w:r>
          </w:p>
        </w:tc>
        <w:tc>
          <w:tcPr>
            <w:tcW w:w="7645" w:type="dxa"/>
            <w:vAlign w:val="center"/>
          </w:tcPr>
          <w:p w14:paraId="7A778877" w14:textId="77777777" w:rsidR="00AE3E8D" w:rsidRPr="00FE4A31" w:rsidRDefault="00AE3E8D" w:rsidP="005E4F17">
            <w:pPr>
              <w:rPr>
                <w:rFonts w:ascii="Times New Roman" w:hAnsi="Times New Roman"/>
                <w:szCs w:val="24"/>
              </w:rPr>
            </w:pPr>
          </w:p>
        </w:tc>
      </w:tr>
    </w:tbl>
    <w:p w14:paraId="57D28AF7" w14:textId="77777777" w:rsidR="00AE3E8D" w:rsidRPr="00FE4A31" w:rsidRDefault="00AE3E8D" w:rsidP="00AE3E8D">
      <w:pPr>
        <w:tabs>
          <w:tab w:val="left" w:pos="720"/>
          <w:tab w:val="left" w:pos="1941"/>
        </w:tabs>
        <w:rPr>
          <w:rFonts w:ascii="Times New Roman" w:hAnsi="Times New Roman"/>
          <w:b/>
          <w:szCs w:val="24"/>
        </w:rPr>
      </w:pPr>
    </w:p>
    <w:tbl>
      <w:tblPr>
        <w:tblStyle w:val="Grigliatabella"/>
        <w:tblW w:w="0" w:type="auto"/>
        <w:tblLook w:val="04A0" w:firstRow="1" w:lastRow="0" w:firstColumn="1" w:lastColumn="0" w:noHBand="0" w:noVBand="1"/>
      </w:tblPr>
      <w:tblGrid>
        <w:gridCol w:w="5097"/>
        <w:gridCol w:w="5097"/>
      </w:tblGrid>
      <w:tr w:rsidR="00AE3E8D" w:rsidRPr="00FE4A31" w14:paraId="29B29736" w14:textId="77777777" w:rsidTr="00AE3E8D">
        <w:tc>
          <w:tcPr>
            <w:tcW w:w="10194" w:type="dxa"/>
            <w:gridSpan w:val="2"/>
            <w:shd w:val="clear" w:color="auto" w:fill="D9D9D9" w:themeFill="background1" w:themeFillShade="D9"/>
          </w:tcPr>
          <w:p w14:paraId="0EBAA758" w14:textId="45A35048" w:rsidR="00AE3E8D" w:rsidRPr="00FE4A31" w:rsidRDefault="00AE3E8D" w:rsidP="00AE3E8D">
            <w:pPr>
              <w:tabs>
                <w:tab w:val="left" w:pos="720"/>
                <w:tab w:val="left" w:pos="1941"/>
              </w:tabs>
              <w:jc w:val="center"/>
              <w:rPr>
                <w:rFonts w:ascii="Times New Roman" w:hAnsi="Times New Roman"/>
                <w:b/>
                <w:szCs w:val="24"/>
              </w:rPr>
            </w:pPr>
            <w:r w:rsidRPr="00FE4A31">
              <w:rPr>
                <w:rFonts w:ascii="Times New Roman" w:hAnsi="Times New Roman"/>
                <w:b/>
                <w:szCs w:val="24"/>
              </w:rPr>
              <w:t>CRITERI DI VALUTAZIONE</w:t>
            </w:r>
          </w:p>
        </w:tc>
      </w:tr>
      <w:tr w:rsidR="00AE3E8D" w:rsidRPr="00FE4A31" w14:paraId="37BB6CE5" w14:textId="77777777" w:rsidTr="00AE3E8D">
        <w:tc>
          <w:tcPr>
            <w:tcW w:w="5097" w:type="dxa"/>
          </w:tcPr>
          <w:p w14:paraId="7D5F4810" w14:textId="5E8F4D38" w:rsidR="00AE3E8D" w:rsidRPr="00FE4A31" w:rsidRDefault="00000000" w:rsidP="00AE3E8D">
            <w:pPr>
              <w:rPr>
                <w:rFonts w:ascii="Times New Roman" w:hAnsi="Times New Roman"/>
              </w:rPr>
            </w:pPr>
            <w:sdt>
              <w:sdtPr>
                <w:rPr>
                  <w:rFonts w:ascii="Times New Roman" w:hAnsi="Times New Roman"/>
                </w:rPr>
                <w:id w:val="-297839606"/>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Livello di partenza</w:t>
            </w:r>
          </w:p>
        </w:tc>
        <w:tc>
          <w:tcPr>
            <w:tcW w:w="5097" w:type="dxa"/>
          </w:tcPr>
          <w:p w14:paraId="4B5C8732" w14:textId="145B08D8" w:rsidR="00AE3E8D" w:rsidRPr="00FE4A31" w:rsidRDefault="00000000" w:rsidP="00AE3E8D">
            <w:pPr>
              <w:rPr>
                <w:rFonts w:ascii="Times New Roman" w:hAnsi="Times New Roman"/>
              </w:rPr>
            </w:pPr>
            <w:sdt>
              <w:sdtPr>
                <w:rPr>
                  <w:rFonts w:ascii="Times New Roman" w:hAnsi="Times New Roman"/>
                </w:rPr>
                <w:id w:val="-1471665443"/>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w:t>
            </w:r>
            <w:r w:rsidR="00AE3E8D" w:rsidRPr="00FE4A31">
              <w:rPr>
                <w:rFonts w:ascii="Times New Roman" w:hAnsi="Times New Roman"/>
                <w:szCs w:val="24"/>
              </w:rPr>
              <w:t>Impegno</w:t>
            </w:r>
          </w:p>
        </w:tc>
      </w:tr>
      <w:tr w:rsidR="00AE3E8D" w:rsidRPr="00FE4A31" w14:paraId="2B5B4D63" w14:textId="77777777" w:rsidTr="00AE3E8D">
        <w:tc>
          <w:tcPr>
            <w:tcW w:w="5097" w:type="dxa"/>
          </w:tcPr>
          <w:p w14:paraId="2C4D5DF7" w14:textId="50C5B643" w:rsidR="00AE3E8D" w:rsidRPr="00FE4A31" w:rsidRDefault="00000000" w:rsidP="00AE3E8D">
            <w:pPr>
              <w:rPr>
                <w:rFonts w:ascii="Times New Roman" w:hAnsi="Times New Roman"/>
              </w:rPr>
            </w:pPr>
            <w:sdt>
              <w:sdtPr>
                <w:rPr>
                  <w:rFonts w:ascii="Times New Roman" w:hAnsi="Times New Roman"/>
                </w:rPr>
                <w:id w:val="594444085"/>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w:t>
            </w:r>
            <w:r w:rsidR="00AE3E8D" w:rsidRPr="00FE4A31">
              <w:rPr>
                <w:rFonts w:ascii="Times New Roman" w:hAnsi="Times New Roman"/>
                <w:szCs w:val="24"/>
              </w:rPr>
              <w:t>Evoluzione del processo di apprendimento</w:t>
            </w:r>
          </w:p>
        </w:tc>
        <w:tc>
          <w:tcPr>
            <w:tcW w:w="5097" w:type="dxa"/>
          </w:tcPr>
          <w:p w14:paraId="2F1A9F3A" w14:textId="1813DA55" w:rsidR="00AE3E8D" w:rsidRPr="00FE4A31" w:rsidRDefault="00000000" w:rsidP="00AE3E8D">
            <w:pPr>
              <w:rPr>
                <w:rFonts w:ascii="Times New Roman" w:hAnsi="Times New Roman"/>
              </w:rPr>
            </w:pPr>
            <w:sdt>
              <w:sdtPr>
                <w:rPr>
                  <w:rFonts w:ascii="Times New Roman" w:hAnsi="Times New Roman"/>
                </w:rPr>
                <w:id w:val="-1425489165"/>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w:t>
            </w:r>
            <w:r w:rsidR="00AE3E8D" w:rsidRPr="00FE4A31">
              <w:rPr>
                <w:rFonts w:ascii="Times New Roman" w:hAnsi="Times New Roman"/>
                <w:szCs w:val="24"/>
              </w:rPr>
              <w:t>Partecipazione</w:t>
            </w:r>
          </w:p>
        </w:tc>
      </w:tr>
      <w:tr w:rsidR="00AE3E8D" w:rsidRPr="00FE4A31" w14:paraId="0FC897BC" w14:textId="77777777" w:rsidTr="00AE3E8D">
        <w:tc>
          <w:tcPr>
            <w:tcW w:w="5097" w:type="dxa"/>
          </w:tcPr>
          <w:p w14:paraId="68B49638" w14:textId="36D0FE97" w:rsidR="00AE3E8D" w:rsidRPr="00FE4A31" w:rsidRDefault="00000000" w:rsidP="00AE3E8D">
            <w:pPr>
              <w:rPr>
                <w:rFonts w:ascii="Times New Roman" w:hAnsi="Times New Roman"/>
              </w:rPr>
            </w:pPr>
            <w:sdt>
              <w:sdtPr>
                <w:rPr>
                  <w:rFonts w:ascii="Times New Roman" w:hAnsi="Times New Roman"/>
                </w:rPr>
                <w:id w:val="-115762333"/>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w:t>
            </w:r>
            <w:r w:rsidR="00AE3E8D" w:rsidRPr="00FE4A31">
              <w:rPr>
                <w:rFonts w:ascii="Times New Roman" w:hAnsi="Times New Roman"/>
                <w:szCs w:val="24"/>
              </w:rPr>
              <w:t>Competenze raggiunte</w:t>
            </w:r>
          </w:p>
        </w:tc>
        <w:tc>
          <w:tcPr>
            <w:tcW w:w="5097" w:type="dxa"/>
          </w:tcPr>
          <w:p w14:paraId="72F3D894" w14:textId="2F3570F7" w:rsidR="00AE3E8D" w:rsidRPr="00FE4A31" w:rsidRDefault="00000000" w:rsidP="00AE3E8D">
            <w:pPr>
              <w:rPr>
                <w:rFonts w:ascii="Times New Roman" w:hAnsi="Times New Roman"/>
              </w:rPr>
            </w:pPr>
            <w:sdt>
              <w:sdtPr>
                <w:rPr>
                  <w:rFonts w:ascii="Times New Roman" w:hAnsi="Times New Roman"/>
                </w:rPr>
                <w:id w:val="551737693"/>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w:t>
            </w:r>
            <w:r w:rsidR="00AE3E8D" w:rsidRPr="00FE4A31">
              <w:rPr>
                <w:rFonts w:ascii="Times New Roman" w:hAnsi="Times New Roman"/>
                <w:szCs w:val="24"/>
              </w:rPr>
              <w:t>Rielaborazione personale</w:t>
            </w:r>
          </w:p>
        </w:tc>
      </w:tr>
      <w:tr w:rsidR="00AE3E8D" w:rsidRPr="00FE4A31" w14:paraId="4DCD1CCF" w14:textId="77777777" w:rsidTr="00AE3E8D">
        <w:tc>
          <w:tcPr>
            <w:tcW w:w="5097" w:type="dxa"/>
          </w:tcPr>
          <w:p w14:paraId="1D71C56A" w14:textId="0CBF352F" w:rsidR="00AE3E8D" w:rsidRPr="00FE4A31" w:rsidRDefault="00000000" w:rsidP="00AE3E8D">
            <w:pPr>
              <w:rPr>
                <w:rFonts w:ascii="Times New Roman" w:hAnsi="Times New Roman"/>
              </w:rPr>
            </w:pPr>
            <w:sdt>
              <w:sdtPr>
                <w:rPr>
                  <w:rFonts w:ascii="Times New Roman" w:hAnsi="Times New Roman"/>
                </w:rPr>
                <w:id w:val="-1908679550"/>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w:t>
            </w:r>
            <w:r w:rsidR="00AE3E8D" w:rsidRPr="00FE4A31">
              <w:rPr>
                <w:rFonts w:ascii="Times New Roman" w:hAnsi="Times New Roman"/>
                <w:szCs w:val="24"/>
              </w:rPr>
              <w:t>Metodi di lavoro</w:t>
            </w:r>
          </w:p>
        </w:tc>
        <w:tc>
          <w:tcPr>
            <w:tcW w:w="5097" w:type="dxa"/>
          </w:tcPr>
          <w:p w14:paraId="30AF3D3D" w14:textId="06DEB4A2" w:rsidR="00AE3E8D" w:rsidRPr="00FE4A31" w:rsidRDefault="00000000" w:rsidP="00AE3E8D">
            <w:pPr>
              <w:rPr>
                <w:rFonts w:ascii="Times New Roman" w:hAnsi="Times New Roman"/>
              </w:rPr>
            </w:pPr>
            <w:sdt>
              <w:sdtPr>
                <w:rPr>
                  <w:rFonts w:ascii="Times New Roman" w:hAnsi="Times New Roman"/>
                </w:rPr>
                <w:id w:val="-1424187018"/>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rPr>
                  <w:t>☐</w:t>
                </w:r>
              </w:sdtContent>
            </w:sdt>
            <w:r w:rsidR="00AE3E8D" w:rsidRPr="00FE4A31">
              <w:rPr>
                <w:rFonts w:ascii="Times New Roman" w:hAnsi="Times New Roman"/>
              </w:rPr>
              <w:t xml:space="preserve"> Altro:</w:t>
            </w:r>
          </w:p>
        </w:tc>
      </w:tr>
    </w:tbl>
    <w:p w14:paraId="3A5C729C" w14:textId="77777777" w:rsidR="00AE3E8D" w:rsidRPr="00FE4A31" w:rsidRDefault="00AE3E8D" w:rsidP="00AE3E8D">
      <w:pPr>
        <w:tabs>
          <w:tab w:val="left" w:pos="720"/>
          <w:tab w:val="left" w:pos="1941"/>
        </w:tabs>
        <w:rPr>
          <w:rFonts w:ascii="Times New Roman" w:hAnsi="Times New Roman"/>
          <w:b/>
          <w:szCs w:val="24"/>
        </w:rPr>
      </w:pPr>
    </w:p>
    <w:p w14:paraId="4574C375" w14:textId="77777777" w:rsidR="00AE3E8D" w:rsidRPr="00FE4A31" w:rsidRDefault="00AE3E8D" w:rsidP="00AE3E8D">
      <w:pPr>
        <w:tabs>
          <w:tab w:val="left" w:pos="720"/>
          <w:tab w:val="left" w:pos="1941"/>
        </w:tabs>
        <w:rPr>
          <w:rFonts w:ascii="Times New Roman" w:hAnsi="Times New Roman"/>
          <w:szCs w:val="24"/>
        </w:rPr>
      </w:pPr>
      <w:r w:rsidRPr="00FE4A31">
        <w:rPr>
          <w:rFonts w:ascii="Times New Roman" w:hAnsi="Times New Roman"/>
          <w:szCs w:val="24"/>
        </w:rPr>
        <w:t>I docenti opereranno in modo che le finalità comuni siano raggiunte attraverso i contenuti, gli obiettivi e le competenze relativi alle varie discipline. Per stimolare la motivazione all’apprendimento si farà tutto quanto ritenuto opportuno al fine di favorire la partecipazione attiva alle lezioni, stimolando la curiosità, l’interesse, l’operatività degli alunni. Si ricorrerà a diversi approcci metodologici funzionali ai bisogni della classe, dosando le informazioni e variando gli itinerari di lavoro al fine di adattarli alle necessità dei singoli e consentire una maggiore individualizzazione dell’insegnamento. Tenendo conto delle reali possibilità e capacità degli alunni, dei loro interessi e bisogni formativi/didattici, saranno realizzate attività di recupero e rinforzo per alcuni e di potenziamento per valorizzare le eccellenze.</w:t>
      </w:r>
    </w:p>
    <w:p w14:paraId="2B7B2D95" w14:textId="77777777" w:rsidR="00AE3E8D" w:rsidRPr="00FE4A31" w:rsidRDefault="00AE3E8D" w:rsidP="00AE3E8D">
      <w:pPr>
        <w:tabs>
          <w:tab w:val="left" w:pos="720"/>
          <w:tab w:val="left" w:pos="1941"/>
        </w:tabs>
        <w:rPr>
          <w:rFonts w:ascii="Times New Roman" w:hAnsi="Times New Roman"/>
          <w:szCs w:val="24"/>
        </w:rPr>
      </w:pPr>
      <w:r w:rsidRPr="00FE4A31">
        <w:rPr>
          <w:rFonts w:ascii="Times New Roman" w:hAnsi="Times New Roman"/>
          <w:szCs w:val="24"/>
        </w:rPr>
        <w:lastRenderedPageBreak/>
        <w:t>Ciascun docente specificherà nella propria Programmazione Disciplinare quali interventi individualizzati attuerà per il sostegno, il recupero, il consolidamento o il potenziamento delle competenze.</w:t>
      </w:r>
    </w:p>
    <w:p w14:paraId="4020CD67" w14:textId="77777777" w:rsidR="00AE3E8D" w:rsidRPr="00FE4A31" w:rsidRDefault="00AE3E8D" w:rsidP="00AE3E8D">
      <w:pPr>
        <w:tabs>
          <w:tab w:val="left" w:pos="720"/>
          <w:tab w:val="left" w:pos="1941"/>
        </w:tabs>
        <w:rPr>
          <w:rFonts w:ascii="Times New Roman" w:hAnsi="Times New Roman"/>
          <w:szCs w:val="24"/>
        </w:rPr>
      </w:pPr>
    </w:p>
    <w:p w14:paraId="66388993" w14:textId="77777777" w:rsidR="00AE3E8D" w:rsidRPr="00FE4A31" w:rsidRDefault="00AE3E8D" w:rsidP="00AE3E8D">
      <w:pPr>
        <w:tabs>
          <w:tab w:val="left" w:pos="720"/>
          <w:tab w:val="left" w:pos="1941"/>
        </w:tabs>
        <w:rPr>
          <w:rFonts w:ascii="Times New Roman" w:hAnsi="Times New Roman"/>
          <w:b/>
          <w:szCs w:val="24"/>
        </w:rPr>
      </w:pPr>
      <w:r w:rsidRPr="00FE4A31">
        <w:rPr>
          <w:rFonts w:ascii="Times New Roman" w:hAnsi="Times New Roman"/>
          <w:b/>
          <w:szCs w:val="24"/>
        </w:rPr>
        <w:t>MODALITÀ DI TRASMISSIONE DELLE VALUTAZIONI ALLE FAMIGLIE</w:t>
      </w:r>
    </w:p>
    <w:p w14:paraId="2202C44A" w14:textId="77777777" w:rsidR="00AE3E8D" w:rsidRPr="00FE4A31" w:rsidRDefault="00AE3E8D" w:rsidP="00AE3E8D">
      <w:pPr>
        <w:tabs>
          <w:tab w:val="left" w:pos="720"/>
          <w:tab w:val="left" w:pos="1941"/>
        </w:tabs>
        <w:rPr>
          <w:rFonts w:ascii="Times New Roman" w:hAnsi="Times New Roman"/>
          <w:szCs w:val="24"/>
        </w:rPr>
      </w:pPr>
    </w:p>
    <w:p w14:paraId="5F311656" w14:textId="77777777" w:rsidR="00AE3E8D" w:rsidRPr="00FE4A31" w:rsidRDefault="00000000" w:rsidP="00AE3E8D">
      <w:pPr>
        <w:tabs>
          <w:tab w:val="left" w:pos="720"/>
          <w:tab w:val="left" w:pos="1941"/>
        </w:tabs>
        <w:rPr>
          <w:rFonts w:ascii="Times New Roman" w:hAnsi="Times New Roman"/>
          <w:szCs w:val="24"/>
        </w:rPr>
      </w:pPr>
      <w:sdt>
        <w:sdtPr>
          <w:rPr>
            <w:rFonts w:ascii="Times New Roman" w:hAnsi="Times New Roman"/>
            <w:szCs w:val="24"/>
          </w:rPr>
          <w:id w:val="-835760360"/>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ab/>
        <w:t>Colloqui individuali</w:t>
      </w:r>
    </w:p>
    <w:p w14:paraId="7932B7B5" w14:textId="667759C2" w:rsidR="00AE3E8D" w:rsidRPr="00FE4A31" w:rsidRDefault="00000000" w:rsidP="00AE3E8D">
      <w:pPr>
        <w:tabs>
          <w:tab w:val="left" w:pos="720"/>
          <w:tab w:val="left" w:pos="1941"/>
        </w:tabs>
        <w:rPr>
          <w:rFonts w:ascii="Times New Roman" w:hAnsi="Times New Roman"/>
          <w:szCs w:val="24"/>
        </w:rPr>
      </w:pPr>
      <w:sdt>
        <w:sdtPr>
          <w:rPr>
            <w:rFonts w:ascii="Times New Roman" w:hAnsi="Times New Roman"/>
            <w:szCs w:val="24"/>
          </w:rPr>
          <w:id w:val="-1840153870"/>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ab/>
        <w:t>Comunicazioni sul</w:t>
      </w:r>
      <w:r w:rsidR="004E42DF" w:rsidRPr="00FE4A31">
        <w:rPr>
          <w:rFonts w:ascii="Times New Roman" w:hAnsi="Times New Roman"/>
          <w:szCs w:val="24"/>
        </w:rPr>
        <w:t xml:space="preserve"> Registro Elettronico</w:t>
      </w:r>
    </w:p>
    <w:p w14:paraId="29BE8C1F" w14:textId="77777777" w:rsidR="00AE3E8D" w:rsidRPr="00FE4A31" w:rsidRDefault="00000000" w:rsidP="00AE3E8D">
      <w:pPr>
        <w:tabs>
          <w:tab w:val="left" w:pos="720"/>
          <w:tab w:val="left" w:pos="1941"/>
        </w:tabs>
        <w:rPr>
          <w:rFonts w:ascii="Times New Roman" w:hAnsi="Times New Roman"/>
          <w:szCs w:val="24"/>
        </w:rPr>
      </w:pPr>
      <w:sdt>
        <w:sdtPr>
          <w:rPr>
            <w:rFonts w:ascii="Times New Roman" w:hAnsi="Times New Roman"/>
            <w:szCs w:val="24"/>
          </w:rPr>
          <w:id w:val="-39519335"/>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ab/>
        <w:t>Invio delle verifiche con firme</w:t>
      </w:r>
    </w:p>
    <w:p w14:paraId="0E12545C" w14:textId="15F66B6C" w:rsidR="00AE3E8D" w:rsidRPr="00FE4A31" w:rsidRDefault="00000000" w:rsidP="00AE3E8D">
      <w:pPr>
        <w:tabs>
          <w:tab w:val="left" w:pos="720"/>
          <w:tab w:val="left" w:pos="1941"/>
        </w:tabs>
        <w:rPr>
          <w:rFonts w:ascii="Times New Roman" w:hAnsi="Times New Roman"/>
          <w:szCs w:val="24"/>
        </w:rPr>
      </w:pPr>
      <w:sdt>
        <w:sdtPr>
          <w:rPr>
            <w:rFonts w:ascii="Times New Roman" w:hAnsi="Times New Roman"/>
            <w:szCs w:val="24"/>
          </w:rPr>
          <w:id w:val="-2006498462"/>
          <w14:checkbox>
            <w14:checked w14:val="0"/>
            <w14:checkedState w14:val="2612" w14:font="MS Gothic"/>
            <w14:uncheckedState w14:val="2610" w14:font="MS Gothic"/>
          </w14:checkbox>
        </w:sdtPr>
        <w:sdtContent>
          <w:r w:rsidR="00AE3E8D" w:rsidRPr="00FE4A31">
            <w:rPr>
              <w:rFonts w:ascii="Segoe UI Symbol" w:eastAsia="MS Gothic" w:hAnsi="Segoe UI Symbol" w:cs="Segoe UI Symbol"/>
              <w:szCs w:val="24"/>
            </w:rPr>
            <w:t>☐</w:t>
          </w:r>
        </w:sdtContent>
      </w:sdt>
      <w:r w:rsidR="00AE3E8D" w:rsidRPr="00FE4A31">
        <w:rPr>
          <w:rFonts w:ascii="Times New Roman" w:hAnsi="Times New Roman"/>
          <w:szCs w:val="24"/>
        </w:rPr>
        <w:tab/>
        <w:t>Invio risultati con firme</w:t>
      </w:r>
    </w:p>
    <w:p w14:paraId="703B11C1" w14:textId="77777777" w:rsidR="00AE3E8D" w:rsidRPr="00FE4A31" w:rsidRDefault="00AE3E8D" w:rsidP="00AE3E8D">
      <w:pPr>
        <w:tabs>
          <w:tab w:val="left" w:pos="720"/>
          <w:tab w:val="left" w:pos="1941"/>
        </w:tabs>
        <w:rPr>
          <w:rFonts w:ascii="Times New Roman" w:hAnsi="Times New Roman"/>
          <w:szCs w:val="24"/>
        </w:rPr>
      </w:pPr>
    </w:p>
    <w:p w14:paraId="5B119A6E" w14:textId="03EB4ED1" w:rsidR="0043703C" w:rsidRPr="00FE4A31" w:rsidRDefault="006A1ADE" w:rsidP="004F4C03">
      <w:pPr>
        <w:rPr>
          <w:rFonts w:ascii="Times New Roman" w:hAnsi="Times New Roman"/>
          <w:szCs w:val="24"/>
        </w:rPr>
      </w:pPr>
      <w:r w:rsidRPr="00FE4A31">
        <w:rPr>
          <w:rFonts w:ascii="Times New Roman" w:hAnsi="Times New Roman"/>
          <w:szCs w:val="24"/>
        </w:rPr>
        <w:t>Ladispoli</w:t>
      </w:r>
      <w:r w:rsidR="0043703C" w:rsidRPr="00FE4A31">
        <w:rPr>
          <w:rFonts w:ascii="Times New Roman" w:hAnsi="Times New Roman"/>
          <w:szCs w:val="24"/>
        </w:rPr>
        <w:t xml:space="preserve">, </w:t>
      </w:r>
      <w:sdt>
        <w:sdtPr>
          <w:rPr>
            <w:rFonts w:ascii="Times New Roman" w:hAnsi="Times New Roman"/>
            <w:szCs w:val="24"/>
          </w:rPr>
          <w:id w:val="1909572291"/>
          <w:placeholder>
            <w:docPart w:val="D617B82383BA4F7296E75587C240C596"/>
          </w:placeholder>
          <w:date>
            <w:dateFormat w:val="dd/MM/yyyy"/>
            <w:lid w:val="it-IT"/>
            <w:storeMappedDataAs w:val="dateTime"/>
            <w:calendar w:val="gregorian"/>
          </w:date>
        </w:sdtPr>
        <w:sdtContent>
          <w:r w:rsidR="00CC723B" w:rsidRPr="00FE4A31">
            <w:rPr>
              <w:rFonts w:ascii="Times New Roman" w:hAnsi="Times New Roman"/>
              <w:szCs w:val="24"/>
            </w:rPr>
            <w:t>_____/_____/_____</w:t>
          </w:r>
        </w:sdtContent>
      </w:sdt>
    </w:p>
    <w:p w14:paraId="6E23E742" w14:textId="587C216C" w:rsidR="000410D8" w:rsidRDefault="006A1ADE" w:rsidP="004F4C03">
      <w:pPr>
        <w:jc w:val="right"/>
        <w:rPr>
          <w:rFonts w:ascii="Times New Roman" w:hAnsi="Times New Roman"/>
          <w:szCs w:val="24"/>
        </w:rPr>
      </w:pPr>
      <w:r w:rsidRPr="00FE4A31">
        <w:rPr>
          <w:rFonts w:ascii="Times New Roman" w:hAnsi="Times New Roman"/>
          <w:szCs w:val="24"/>
        </w:rPr>
        <w:t>Il</w:t>
      </w:r>
      <w:r w:rsidR="000F1A18">
        <w:rPr>
          <w:rFonts w:ascii="Times New Roman" w:hAnsi="Times New Roman"/>
          <w:szCs w:val="24"/>
        </w:rPr>
        <w:t>/La</w:t>
      </w:r>
      <w:r w:rsidR="00CC723B" w:rsidRPr="00FE4A31">
        <w:rPr>
          <w:rFonts w:ascii="Times New Roman" w:hAnsi="Times New Roman"/>
          <w:szCs w:val="24"/>
        </w:rPr>
        <w:t xml:space="preserve"> Docente</w:t>
      </w:r>
      <w:r w:rsidR="0095594E" w:rsidRPr="00FE4A31">
        <w:rPr>
          <w:rFonts w:ascii="Times New Roman" w:hAnsi="Times New Roman"/>
          <w:szCs w:val="24"/>
        </w:rPr>
        <w:t xml:space="preserve"> Coordinat</w:t>
      </w:r>
      <w:r w:rsidRPr="00FE4A31">
        <w:rPr>
          <w:rFonts w:ascii="Times New Roman" w:hAnsi="Times New Roman"/>
          <w:szCs w:val="24"/>
        </w:rPr>
        <w:t>ore</w:t>
      </w:r>
      <w:r w:rsidR="000F1A18">
        <w:rPr>
          <w:rFonts w:ascii="Times New Roman" w:hAnsi="Times New Roman"/>
          <w:szCs w:val="24"/>
        </w:rPr>
        <w:t>/</w:t>
      </w:r>
      <w:r w:rsidR="003B25A0">
        <w:rPr>
          <w:rFonts w:ascii="Times New Roman" w:hAnsi="Times New Roman"/>
          <w:szCs w:val="24"/>
        </w:rPr>
        <w:t>Coordinatrice</w:t>
      </w:r>
    </w:p>
    <w:p w14:paraId="0E8DB816" w14:textId="77777777" w:rsidR="000F1A18" w:rsidRPr="00FE4A31" w:rsidRDefault="000F1A18" w:rsidP="004F4C03">
      <w:pPr>
        <w:jc w:val="right"/>
        <w:rPr>
          <w:rFonts w:ascii="Times New Roman" w:hAnsi="Times New Roman"/>
          <w:szCs w:val="24"/>
        </w:rPr>
      </w:pPr>
    </w:p>
    <w:p w14:paraId="41E11A90" w14:textId="46008315" w:rsidR="00CC723B" w:rsidRPr="00FE4A31" w:rsidRDefault="00CC723B" w:rsidP="004F4C03">
      <w:pPr>
        <w:jc w:val="right"/>
        <w:rPr>
          <w:rFonts w:ascii="Times New Roman" w:hAnsi="Times New Roman"/>
          <w:b/>
          <w:bCs/>
          <w:szCs w:val="24"/>
        </w:rPr>
      </w:pPr>
      <w:r w:rsidRPr="00FE4A31">
        <w:rPr>
          <w:rFonts w:ascii="Times New Roman" w:hAnsi="Times New Roman"/>
          <w:b/>
          <w:bCs/>
          <w:szCs w:val="24"/>
        </w:rPr>
        <w:t>Prof.</w:t>
      </w:r>
      <w:r w:rsidR="007F280C">
        <w:rPr>
          <w:rFonts w:ascii="Times New Roman" w:hAnsi="Times New Roman"/>
          <w:b/>
          <w:bCs/>
          <w:szCs w:val="24"/>
        </w:rPr>
        <w:t>/Prof.ssa</w:t>
      </w:r>
      <w:r w:rsidRPr="00FE4A31">
        <w:rPr>
          <w:rFonts w:ascii="Times New Roman" w:hAnsi="Times New Roman"/>
          <w:b/>
          <w:bCs/>
          <w:szCs w:val="24"/>
        </w:rPr>
        <w:t xml:space="preserve"> </w:t>
      </w:r>
      <w:r w:rsidR="007F280C">
        <w:rPr>
          <w:rFonts w:ascii="Times New Roman" w:hAnsi="Times New Roman"/>
          <w:b/>
          <w:bCs/>
          <w:szCs w:val="24"/>
        </w:rPr>
        <w:t>__________________________________</w:t>
      </w:r>
    </w:p>
    <w:p w14:paraId="6EC336D7" w14:textId="77777777" w:rsidR="00AE3E8D" w:rsidRPr="00FE4A31" w:rsidRDefault="00AE3E8D" w:rsidP="004F4C03">
      <w:pPr>
        <w:jc w:val="right"/>
        <w:rPr>
          <w:rFonts w:ascii="Times New Roman" w:hAnsi="Times New Roman"/>
          <w:b/>
          <w:bCs/>
          <w:szCs w:val="24"/>
        </w:rPr>
      </w:pPr>
    </w:p>
    <w:p w14:paraId="43AB461F" w14:textId="6DDBE374" w:rsidR="0043703C" w:rsidRDefault="0043703C" w:rsidP="003B3A87">
      <w:pPr>
        <w:jc w:val="right"/>
        <w:rPr>
          <w:rStyle w:val="Enfasicorsivo"/>
          <w:rFonts w:cs="Arial"/>
          <w:b w:val="0"/>
          <w:bCs w:val="0"/>
          <w:szCs w:val="24"/>
        </w:rPr>
      </w:pPr>
    </w:p>
    <w:sectPr w:rsidR="0043703C" w:rsidSect="00DE2E23">
      <w:headerReference w:type="even" r:id="rId8"/>
      <w:headerReference w:type="default" r:id="rId9"/>
      <w:footerReference w:type="even" r:id="rId10"/>
      <w:footerReference w:type="default" r:id="rId11"/>
      <w:headerReference w:type="first" r:id="rId12"/>
      <w:footerReference w:type="first" r:id="rId13"/>
      <w:pgSz w:w="11906" w:h="16838" w:code="9"/>
      <w:pgMar w:top="2377" w:right="851" w:bottom="851" w:left="851" w:header="86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434039" w14:textId="77777777" w:rsidR="001F07C8" w:rsidRDefault="001F07C8" w:rsidP="005E6E16">
      <w:r>
        <w:separator/>
      </w:r>
    </w:p>
  </w:endnote>
  <w:endnote w:type="continuationSeparator" w:id="0">
    <w:p w14:paraId="528DA5E8" w14:textId="77777777" w:rsidR="001F07C8" w:rsidRDefault="001F07C8" w:rsidP="005E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horndale">
    <w:altName w:val="Times New Roman"/>
    <w:panose1 w:val="020B0604020202020204"/>
    <w:charset w:val="00"/>
    <w:family w:val="roman"/>
    <w:pitch w:val="variable"/>
  </w:font>
  <w:font w:name="HG Mincho Light J">
    <w:panose1 w:val="020B0604020202020204"/>
    <w:charset w:val="00"/>
    <w:family w:val="auto"/>
    <w:pitch w:val="variable"/>
  </w:font>
  <w:font w:name="Arial Unicode MS">
    <w:panose1 w:val="020B0604020202020204"/>
    <w:charset w:val="80"/>
    <w:family w:val="swiss"/>
    <w:pitch w:val="variable"/>
    <w:sig w:usb0="F7FFAF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TLiti">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BE3A68" w14:textId="77777777" w:rsidR="00BF0DD9" w:rsidRDefault="00BF0DD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89269977"/>
      <w:docPartObj>
        <w:docPartGallery w:val="Page Numbers (Bottom of Page)"/>
        <w:docPartUnique/>
      </w:docPartObj>
    </w:sdtPr>
    <w:sdtContent>
      <w:p w14:paraId="3B6E2375" w14:textId="77777777" w:rsidR="00EC10EA" w:rsidRPr="00BD7418" w:rsidRDefault="00EC10EA" w:rsidP="00EC10EA">
        <w:pPr>
          <w:spacing w:before="1"/>
          <w:ind w:left="263" w:right="1"/>
          <w:jc w:val="center"/>
          <w:rPr>
            <w:sz w:val="20"/>
          </w:rPr>
        </w:pPr>
        <w:r w:rsidRPr="00BD7418">
          <w:rPr>
            <w:w w:val="85"/>
            <w:sz w:val="20"/>
          </w:rPr>
          <w:t>Piazza</w:t>
        </w:r>
        <w:r w:rsidRPr="00BD7418">
          <w:rPr>
            <w:spacing w:val="-4"/>
            <w:w w:val="85"/>
            <w:sz w:val="20"/>
          </w:rPr>
          <w:t xml:space="preserve"> </w:t>
        </w:r>
        <w:r w:rsidRPr="00BD7418">
          <w:rPr>
            <w:w w:val="85"/>
            <w:sz w:val="20"/>
          </w:rPr>
          <w:t>Giovanni</w:t>
        </w:r>
        <w:r w:rsidRPr="00BD7418">
          <w:rPr>
            <w:spacing w:val="-4"/>
            <w:w w:val="85"/>
            <w:sz w:val="20"/>
          </w:rPr>
          <w:t xml:space="preserve"> </w:t>
        </w:r>
        <w:r w:rsidRPr="00BD7418">
          <w:rPr>
            <w:w w:val="85"/>
            <w:sz w:val="20"/>
          </w:rPr>
          <w:t>Falcone,</w:t>
        </w:r>
        <w:r w:rsidRPr="00BD7418">
          <w:rPr>
            <w:spacing w:val="-3"/>
            <w:w w:val="85"/>
            <w:sz w:val="20"/>
          </w:rPr>
          <w:t xml:space="preserve"> </w:t>
        </w:r>
        <w:r w:rsidRPr="00BD7418">
          <w:rPr>
            <w:w w:val="85"/>
            <w:sz w:val="20"/>
          </w:rPr>
          <w:t>2</w:t>
        </w:r>
        <w:r w:rsidRPr="00BD7418">
          <w:rPr>
            <w:spacing w:val="-1"/>
            <w:w w:val="85"/>
            <w:sz w:val="20"/>
          </w:rPr>
          <w:t xml:space="preserve"> </w:t>
        </w:r>
        <w:r w:rsidRPr="00BD7418">
          <w:rPr>
            <w:w w:val="85"/>
            <w:sz w:val="20"/>
          </w:rPr>
          <w:t>–</w:t>
        </w:r>
        <w:r w:rsidRPr="00BD7418">
          <w:rPr>
            <w:spacing w:val="-3"/>
            <w:w w:val="85"/>
            <w:sz w:val="20"/>
          </w:rPr>
          <w:t xml:space="preserve"> </w:t>
        </w:r>
        <w:r w:rsidRPr="00BD7418">
          <w:rPr>
            <w:w w:val="85"/>
            <w:sz w:val="20"/>
          </w:rPr>
          <w:t>00055</w:t>
        </w:r>
        <w:r w:rsidRPr="00BD7418">
          <w:rPr>
            <w:spacing w:val="-3"/>
            <w:w w:val="85"/>
            <w:sz w:val="20"/>
          </w:rPr>
          <w:t xml:space="preserve"> </w:t>
        </w:r>
        <w:r w:rsidRPr="00BD7418">
          <w:rPr>
            <w:w w:val="85"/>
            <w:sz w:val="20"/>
          </w:rPr>
          <w:t>Ladispoli</w:t>
        </w:r>
        <w:r w:rsidRPr="00BD7418">
          <w:rPr>
            <w:spacing w:val="-3"/>
            <w:w w:val="85"/>
            <w:sz w:val="20"/>
          </w:rPr>
          <w:t xml:space="preserve"> </w:t>
        </w:r>
        <w:r w:rsidRPr="00BD7418">
          <w:rPr>
            <w:w w:val="85"/>
            <w:sz w:val="20"/>
          </w:rPr>
          <w:t>(RM)</w:t>
        </w:r>
        <w:r w:rsidRPr="00BD7418">
          <w:rPr>
            <w:spacing w:val="-1"/>
            <w:w w:val="85"/>
            <w:sz w:val="20"/>
          </w:rPr>
          <w:t xml:space="preserve"> </w:t>
        </w:r>
        <w:r w:rsidRPr="00BD7418">
          <w:rPr>
            <w:w w:val="85"/>
            <w:sz w:val="20"/>
          </w:rPr>
          <w:t>–</w:t>
        </w:r>
        <w:r w:rsidRPr="00BD7418">
          <w:rPr>
            <w:spacing w:val="-3"/>
            <w:w w:val="85"/>
            <w:sz w:val="20"/>
          </w:rPr>
          <w:t xml:space="preserve"> </w:t>
        </w:r>
        <w:r w:rsidRPr="00BD7418">
          <w:rPr>
            <w:rFonts w:ascii="Segoe UI Symbol" w:hAnsi="Segoe UI Symbol" w:cs="Segoe UI Symbol"/>
            <w:w w:val="85"/>
            <w:sz w:val="20"/>
          </w:rPr>
          <w:t>🕾</w:t>
        </w:r>
        <w:r w:rsidRPr="00BD7418">
          <w:rPr>
            <w:w w:val="85"/>
            <w:sz w:val="20"/>
          </w:rPr>
          <w:t>/</w:t>
        </w:r>
        <w:r w:rsidRPr="00BD7418">
          <w:rPr>
            <w:rFonts w:ascii="Segoe UI Symbol" w:hAnsi="Segoe UI Symbol" w:cs="Segoe UI Symbol"/>
            <w:w w:val="85"/>
            <w:sz w:val="20"/>
          </w:rPr>
          <w:t>🖷</w:t>
        </w:r>
        <w:r w:rsidRPr="00BD7418">
          <w:rPr>
            <w:spacing w:val="-3"/>
            <w:w w:val="85"/>
            <w:sz w:val="20"/>
          </w:rPr>
          <w:t xml:space="preserve"> </w:t>
        </w:r>
        <w:r w:rsidRPr="00BD7418">
          <w:rPr>
            <w:spacing w:val="-2"/>
            <w:w w:val="85"/>
            <w:sz w:val="20"/>
          </w:rPr>
          <w:t>0699222044</w:t>
        </w:r>
      </w:p>
      <w:p w14:paraId="0B53112E" w14:textId="77777777" w:rsidR="00EC10EA" w:rsidRPr="00BD7418" w:rsidRDefault="00EC10EA" w:rsidP="00EC10EA">
        <w:pPr>
          <w:spacing w:before="18"/>
          <w:ind w:left="263" w:right="6"/>
          <w:jc w:val="center"/>
          <w:rPr>
            <w:sz w:val="20"/>
          </w:rPr>
        </w:pPr>
        <w:hyperlink r:id="rId1">
          <w:r w:rsidRPr="00BD7418">
            <w:rPr>
              <w:color w:val="0462C1"/>
              <w:w w:val="80"/>
              <w:sz w:val="20"/>
              <w:u w:val="single" w:color="0462C1"/>
            </w:rPr>
            <w:t>www.icmelone.edu.it</w:t>
          </w:r>
        </w:hyperlink>
        <w:r w:rsidRPr="00BD7418">
          <w:rPr>
            <w:color w:val="0462C1"/>
            <w:spacing w:val="-3"/>
            <w:sz w:val="20"/>
            <w:u w:val="single" w:color="0462C1"/>
          </w:rPr>
          <w:t xml:space="preserve"> </w:t>
        </w:r>
        <w:r w:rsidRPr="00BD7418">
          <w:rPr>
            <w:color w:val="0462C1"/>
            <w:w w:val="80"/>
            <w:sz w:val="20"/>
            <w:u w:val="single" w:color="0462C1"/>
          </w:rPr>
          <w:t>-</w:t>
        </w:r>
        <w:r w:rsidRPr="00BD7418">
          <w:rPr>
            <w:color w:val="0462C1"/>
            <w:spacing w:val="-4"/>
            <w:sz w:val="20"/>
            <w:u w:val="single" w:color="0462C1"/>
          </w:rPr>
          <w:t xml:space="preserve"> </w:t>
        </w:r>
        <w:hyperlink r:id="rId2">
          <w:r w:rsidRPr="00BD7418">
            <w:rPr>
              <w:color w:val="0462C1"/>
              <w:w w:val="80"/>
              <w:sz w:val="20"/>
              <w:u w:val="single" w:color="0462C1"/>
            </w:rPr>
            <w:t>rmic8dw009@istruzione.it</w:t>
          </w:r>
        </w:hyperlink>
        <w:r w:rsidRPr="00BD7418">
          <w:rPr>
            <w:color w:val="0462C1"/>
            <w:spacing w:val="-2"/>
            <w:sz w:val="20"/>
            <w:u w:val="single" w:color="0462C1"/>
          </w:rPr>
          <w:t xml:space="preserve"> </w:t>
        </w:r>
        <w:r w:rsidRPr="00BD7418">
          <w:rPr>
            <w:color w:val="0462C1"/>
            <w:w w:val="80"/>
            <w:sz w:val="20"/>
            <w:u w:val="single" w:color="0462C1"/>
          </w:rPr>
          <w:t>-</w:t>
        </w:r>
        <w:r w:rsidRPr="00BD7418">
          <w:rPr>
            <w:color w:val="0462C1"/>
            <w:spacing w:val="-4"/>
            <w:sz w:val="20"/>
            <w:u w:val="single" w:color="0462C1"/>
          </w:rPr>
          <w:t xml:space="preserve"> </w:t>
        </w:r>
        <w:hyperlink r:id="rId3">
          <w:r w:rsidRPr="00BD7418">
            <w:rPr>
              <w:color w:val="0462C1"/>
              <w:spacing w:val="-2"/>
              <w:w w:val="80"/>
              <w:sz w:val="20"/>
              <w:u w:val="single" w:color="0462C1"/>
            </w:rPr>
            <w:t>rmic8dw009@pec.istruzione.it</w:t>
          </w:r>
        </w:hyperlink>
      </w:p>
      <w:p w14:paraId="0CC6C4BE" w14:textId="77777777" w:rsidR="00EC10EA" w:rsidRPr="00BD7418" w:rsidRDefault="00EC10EA" w:rsidP="00BF0DD9">
        <w:pPr>
          <w:spacing w:before="17"/>
          <w:jc w:val="center"/>
          <w:rPr>
            <w:b/>
            <w:sz w:val="20"/>
          </w:rPr>
        </w:pPr>
        <w:r w:rsidRPr="00BD7418">
          <w:rPr>
            <w:w w:val="80"/>
            <w:sz w:val="20"/>
          </w:rPr>
          <w:t>C.F.</w:t>
        </w:r>
        <w:r w:rsidRPr="00BD7418">
          <w:rPr>
            <w:spacing w:val="-3"/>
            <w:sz w:val="20"/>
          </w:rPr>
          <w:t xml:space="preserve"> </w:t>
        </w:r>
        <w:r w:rsidRPr="00BD7418">
          <w:rPr>
            <w:b/>
            <w:w w:val="80"/>
            <w:sz w:val="20"/>
          </w:rPr>
          <w:t>91038360581</w:t>
        </w:r>
        <w:r w:rsidRPr="00BD7418">
          <w:rPr>
            <w:b/>
            <w:spacing w:val="-3"/>
            <w:sz w:val="20"/>
          </w:rPr>
          <w:t xml:space="preserve"> </w:t>
        </w:r>
        <w:r w:rsidRPr="00BD7418">
          <w:rPr>
            <w:w w:val="80"/>
            <w:sz w:val="20"/>
          </w:rPr>
          <w:t>-</w:t>
        </w:r>
        <w:r w:rsidRPr="00BD7418">
          <w:rPr>
            <w:spacing w:val="-2"/>
            <w:sz w:val="20"/>
          </w:rPr>
          <w:t xml:space="preserve"> </w:t>
        </w:r>
        <w:r w:rsidRPr="00BD7418">
          <w:rPr>
            <w:w w:val="80"/>
            <w:sz w:val="20"/>
          </w:rPr>
          <w:t>Cod.</w:t>
        </w:r>
        <w:r w:rsidRPr="00BD7418">
          <w:rPr>
            <w:spacing w:val="-3"/>
            <w:sz w:val="20"/>
          </w:rPr>
          <w:t xml:space="preserve"> </w:t>
        </w:r>
        <w:r w:rsidRPr="00BD7418">
          <w:rPr>
            <w:w w:val="80"/>
            <w:sz w:val="20"/>
          </w:rPr>
          <w:t>Mecc.</w:t>
        </w:r>
        <w:r w:rsidRPr="00BD7418">
          <w:rPr>
            <w:sz w:val="20"/>
          </w:rPr>
          <w:t xml:space="preserve"> </w:t>
        </w:r>
        <w:r w:rsidRPr="00BD7418">
          <w:rPr>
            <w:b/>
            <w:w w:val="80"/>
            <w:sz w:val="20"/>
          </w:rPr>
          <w:t>RMAA8DW016</w:t>
        </w:r>
        <w:r w:rsidRPr="00BD7418">
          <w:rPr>
            <w:b/>
            <w:spacing w:val="-3"/>
            <w:sz w:val="20"/>
          </w:rPr>
          <w:t xml:space="preserve"> </w:t>
        </w:r>
        <w:r w:rsidRPr="00BD7418">
          <w:rPr>
            <w:b/>
            <w:w w:val="80"/>
            <w:sz w:val="20"/>
          </w:rPr>
          <w:t>(infanzia)</w:t>
        </w:r>
        <w:r w:rsidRPr="00BD7418">
          <w:rPr>
            <w:b/>
            <w:spacing w:val="-1"/>
            <w:sz w:val="20"/>
          </w:rPr>
          <w:t xml:space="preserve"> </w:t>
        </w:r>
        <w:r w:rsidRPr="00BD7418">
          <w:rPr>
            <w:b/>
            <w:w w:val="80"/>
            <w:sz w:val="20"/>
          </w:rPr>
          <w:t>–</w:t>
        </w:r>
        <w:r>
          <w:rPr>
            <w:b/>
            <w:w w:val="80"/>
            <w:sz w:val="20"/>
          </w:rPr>
          <w:t xml:space="preserve"> </w:t>
        </w:r>
        <w:r w:rsidRPr="00BD7418">
          <w:rPr>
            <w:b/>
            <w:w w:val="80"/>
            <w:sz w:val="20"/>
          </w:rPr>
          <w:t>RMEE8DW01B</w:t>
        </w:r>
        <w:r w:rsidRPr="00BD7418">
          <w:rPr>
            <w:b/>
            <w:spacing w:val="-4"/>
            <w:sz w:val="20"/>
          </w:rPr>
          <w:t xml:space="preserve"> </w:t>
        </w:r>
        <w:r w:rsidRPr="00BD7418">
          <w:rPr>
            <w:b/>
            <w:w w:val="80"/>
            <w:sz w:val="20"/>
          </w:rPr>
          <w:t>(primaria)</w:t>
        </w:r>
        <w:r w:rsidRPr="00BD7418">
          <w:rPr>
            <w:b/>
            <w:sz w:val="20"/>
          </w:rPr>
          <w:t xml:space="preserve"> </w:t>
        </w:r>
        <w:r w:rsidRPr="00BD7418">
          <w:rPr>
            <w:b/>
            <w:w w:val="80"/>
            <w:sz w:val="20"/>
          </w:rPr>
          <w:t>–</w:t>
        </w:r>
        <w:r w:rsidRPr="00BD7418">
          <w:rPr>
            <w:b/>
            <w:spacing w:val="-3"/>
            <w:sz w:val="20"/>
          </w:rPr>
          <w:t xml:space="preserve"> </w:t>
        </w:r>
        <w:r w:rsidRPr="00BD7418">
          <w:rPr>
            <w:b/>
            <w:spacing w:val="-2"/>
            <w:w w:val="80"/>
            <w:sz w:val="20"/>
          </w:rPr>
          <w:t>RMMM8DW01A</w:t>
        </w:r>
      </w:p>
      <w:p w14:paraId="407654E3" w14:textId="77777777" w:rsidR="00EC10EA" w:rsidRPr="00A74AEA" w:rsidRDefault="00EC10EA" w:rsidP="00EC10EA">
        <w:pPr>
          <w:spacing w:before="17"/>
          <w:ind w:left="263" w:right="1"/>
          <w:jc w:val="center"/>
          <w:rPr>
            <w:b/>
            <w:sz w:val="20"/>
          </w:rPr>
        </w:pPr>
        <w:r w:rsidRPr="00BD7418">
          <w:rPr>
            <w:w w:val="80"/>
            <w:sz w:val="20"/>
          </w:rPr>
          <w:t>(</w:t>
        </w:r>
        <w:r w:rsidRPr="00BD7418">
          <w:rPr>
            <w:b/>
            <w:w w:val="80"/>
            <w:sz w:val="20"/>
          </w:rPr>
          <w:t>secondaria</w:t>
        </w:r>
        <w:r w:rsidRPr="00BD7418">
          <w:rPr>
            <w:b/>
            <w:spacing w:val="-7"/>
            <w:sz w:val="20"/>
          </w:rPr>
          <w:t xml:space="preserve"> </w:t>
        </w:r>
        <w:r w:rsidRPr="00BD7418">
          <w:rPr>
            <w:b/>
            <w:w w:val="80"/>
            <w:sz w:val="20"/>
          </w:rPr>
          <w:t>di</w:t>
        </w:r>
        <w:r w:rsidRPr="00BD7418">
          <w:rPr>
            <w:b/>
            <w:spacing w:val="-7"/>
            <w:sz w:val="20"/>
          </w:rPr>
          <w:t xml:space="preserve"> </w:t>
        </w:r>
        <w:r w:rsidRPr="00BD7418">
          <w:rPr>
            <w:b/>
            <w:w w:val="80"/>
            <w:sz w:val="20"/>
          </w:rPr>
          <w:t>I</w:t>
        </w:r>
        <w:r w:rsidRPr="00BD7418">
          <w:rPr>
            <w:b/>
            <w:spacing w:val="-6"/>
            <w:sz w:val="20"/>
          </w:rPr>
          <w:t xml:space="preserve"> </w:t>
        </w:r>
        <w:r w:rsidRPr="00BD7418">
          <w:rPr>
            <w:b/>
            <w:w w:val="80"/>
            <w:sz w:val="20"/>
          </w:rPr>
          <w:t>grado</w:t>
        </w:r>
        <w:r w:rsidRPr="00BD7418">
          <w:rPr>
            <w:w w:val="80"/>
            <w:sz w:val="20"/>
          </w:rPr>
          <w:t>)</w:t>
        </w:r>
        <w:r w:rsidRPr="00BD7418">
          <w:rPr>
            <w:spacing w:val="-6"/>
            <w:sz w:val="20"/>
          </w:rPr>
          <w:t xml:space="preserve"> </w:t>
        </w:r>
        <w:r w:rsidRPr="00BD7418">
          <w:rPr>
            <w:w w:val="80"/>
            <w:sz w:val="20"/>
          </w:rPr>
          <w:t>-</w:t>
        </w:r>
        <w:r w:rsidRPr="00BD7418">
          <w:rPr>
            <w:spacing w:val="-7"/>
            <w:sz w:val="20"/>
          </w:rPr>
          <w:t xml:space="preserve"> </w:t>
        </w:r>
        <w:r w:rsidRPr="00BD7418">
          <w:rPr>
            <w:w w:val="80"/>
            <w:sz w:val="20"/>
          </w:rPr>
          <w:t>Cod.</w:t>
        </w:r>
        <w:r w:rsidRPr="00BD7418">
          <w:rPr>
            <w:spacing w:val="-6"/>
            <w:sz w:val="20"/>
          </w:rPr>
          <w:t xml:space="preserve"> </w:t>
        </w:r>
        <w:r w:rsidRPr="00BD7418">
          <w:rPr>
            <w:w w:val="80"/>
            <w:sz w:val="20"/>
          </w:rPr>
          <w:t>Uff.</w:t>
        </w:r>
        <w:r w:rsidRPr="00BD7418">
          <w:rPr>
            <w:spacing w:val="-6"/>
            <w:sz w:val="20"/>
          </w:rPr>
          <w:t xml:space="preserve"> </w:t>
        </w:r>
        <w:r w:rsidRPr="00BD7418">
          <w:rPr>
            <w:w w:val="80"/>
            <w:sz w:val="20"/>
          </w:rPr>
          <w:t>Fatt.</w:t>
        </w:r>
        <w:r w:rsidRPr="00BD7418">
          <w:rPr>
            <w:spacing w:val="-7"/>
            <w:sz w:val="20"/>
          </w:rPr>
          <w:t xml:space="preserve"> </w:t>
        </w:r>
        <w:r w:rsidRPr="00BD7418">
          <w:rPr>
            <w:w w:val="80"/>
            <w:sz w:val="20"/>
          </w:rPr>
          <w:t>P.A:</w:t>
        </w:r>
        <w:r w:rsidRPr="00BD7418">
          <w:rPr>
            <w:spacing w:val="-6"/>
            <w:sz w:val="20"/>
          </w:rPr>
          <w:t xml:space="preserve"> </w:t>
        </w:r>
        <w:r w:rsidRPr="00BD7418">
          <w:rPr>
            <w:b/>
            <w:w w:val="80"/>
            <w:sz w:val="20"/>
          </w:rPr>
          <w:t>UFCTQK</w:t>
        </w:r>
        <w:r w:rsidRPr="00BD7418">
          <w:rPr>
            <w:b/>
            <w:spacing w:val="-7"/>
            <w:sz w:val="20"/>
          </w:rPr>
          <w:t xml:space="preserve"> </w:t>
        </w:r>
        <w:r w:rsidRPr="00BD7418">
          <w:rPr>
            <w:w w:val="80"/>
            <w:sz w:val="20"/>
          </w:rPr>
          <w:t>-</w:t>
        </w:r>
        <w:r w:rsidRPr="00BD7418">
          <w:rPr>
            <w:spacing w:val="-6"/>
            <w:sz w:val="20"/>
          </w:rPr>
          <w:t xml:space="preserve"> </w:t>
        </w:r>
        <w:r w:rsidRPr="00BD7418">
          <w:rPr>
            <w:w w:val="80"/>
            <w:sz w:val="20"/>
          </w:rPr>
          <w:t>Cod.</w:t>
        </w:r>
        <w:r w:rsidRPr="00BD7418">
          <w:rPr>
            <w:spacing w:val="-6"/>
            <w:sz w:val="20"/>
          </w:rPr>
          <w:t xml:space="preserve"> </w:t>
        </w:r>
        <w:r w:rsidRPr="00BD7418">
          <w:rPr>
            <w:w w:val="80"/>
            <w:sz w:val="20"/>
          </w:rPr>
          <w:t>IPA:</w:t>
        </w:r>
        <w:r w:rsidRPr="00BD7418">
          <w:rPr>
            <w:spacing w:val="-3"/>
            <w:sz w:val="20"/>
          </w:rPr>
          <w:t xml:space="preserve"> </w:t>
        </w:r>
        <w:r w:rsidRPr="00BD7418">
          <w:rPr>
            <w:b/>
            <w:spacing w:val="-2"/>
            <w:w w:val="80"/>
            <w:sz w:val="20"/>
          </w:rPr>
          <w:t>istsc_rmic8dw009</w:t>
        </w:r>
      </w:p>
    </w:sdtContent>
  </w:sdt>
  <w:p w14:paraId="42C9375E" w14:textId="77777777" w:rsidR="00EC10EA" w:rsidRDefault="00EC10EA">
    <w:pPr>
      <w:pStyle w:val="Pidipagina"/>
    </w:pPr>
  </w:p>
  <w:p w14:paraId="43430870" w14:textId="77777777" w:rsidR="00EC10EA" w:rsidRDefault="00EC10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19A904" w14:textId="77777777" w:rsidR="00BF0DD9" w:rsidRDefault="00BF0D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4F428" w14:textId="77777777" w:rsidR="001F07C8" w:rsidRDefault="001F07C8" w:rsidP="005E6E16">
      <w:r>
        <w:separator/>
      </w:r>
    </w:p>
  </w:footnote>
  <w:footnote w:type="continuationSeparator" w:id="0">
    <w:p w14:paraId="1996C52E" w14:textId="77777777" w:rsidR="001F07C8" w:rsidRDefault="001F07C8" w:rsidP="005E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758F2" w14:textId="77777777" w:rsidR="00BF0DD9" w:rsidRDefault="00BF0D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67DA86" w14:textId="5D70A9E0" w:rsidR="0021219D" w:rsidRPr="00EC2F34" w:rsidRDefault="00DE2E23" w:rsidP="002863E4">
    <w:pPr>
      <w:pStyle w:val="Intestazione"/>
      <w:jc w:val="center"/>
      <w:rPr>
        <w:i/>
        <w:sz w:val="12"/>
        <w:szCs w:val="12"/>
      </w:rPr>
    </w:pPr>
    <w:r w:rsidRPr="009B1766">
      <w:rPr>
        <w:noProof/>
      </w:rPr>
      <mc:AlternateContent>
        <mc:Choice Requires="wpg">
          <w:drawing>
            <wp:anchor distT="0" distB="0" distL="114300" distR="114300" simplePos="0" relativeHeight="251659264" behindDoc="0" locked="0" layoutInCell="1" allowOverlap="1" wp14:anchorId="4631DE00" wp14:editId="021E87DC">
              <wp:simplePos x="0" y="0"/>
              <wp:positionH relativeFrom="column">
                <wp:posOffset>0</wp:posOffset>
              </wp:positionH>
              <wp:positionV relativeFrom="paragraph">
                <wp:posOffset>0</wp:posOffset>
              </wp:positionV>
              <wp:extent cx="6481609" cy="812800"/>
              <wp:effectExtent l="0" t="0" r="0" b="0"/>
              <wp:wrapNone/>
              <wp:docPr id="9" name="Gruppo 8">
                <a:extLst xmlns:a="http://schemas.openxmlformats.org/drawingml/2006/main">
                  <a:ext uri="{FF2B5EF4-FFF2-40B4-BE49-F238E27FC236}">
                    <a16:creationId xmlns:a16="http://schemas.microsoft.com/office/drawing/2014/main" id="{43E37C76-64AA-11F7-5B58-4617F767AF2B}"/>
                  </a:ext>
                </a:extLst>
              </wp:docPr>
              <wp:cNvGraphicFramePr/>
              <a:graphic xmlns:a="http://schemas.openxmlformats.org/drawingml/2006/main">
                <a:graphicData uri="http://schemas.microsoft.com/office/word/2010/wordprocessingGroup">
                  <wpg:wgp>
                    <wpg:cNvGrpSpPr/>
                    <wpg:grpSpPr>
                      <a:xfrm>
                        <a:off x="0" y="0"/>
                        <a:ext cx="6481609" cy="812800"/>
                        <a:chOff x="0" y="0"/>
                        <a:chExt cx="6481609" cy="812800"/>
                      </a:xfrm>
                    </wpg:grpSpPr>
                    <pic:pic xmlns:pic="http://schemas.openxmlformats.org/drawingml/2006/picture">
                      <pic:nvPicPr>
                        <pic:cNvPr id="1037971435" name="Immagine 1037971435" descr="Nuove Scuole – FUTURA">
                          <a:extLst>
                            <a:ext uri="{FF2B5EF4-FFF2-40B4-BE49-F238E27FC236}">
                              <a16:creationId xmlns:a16="http://schemas.microsoft.com/office/drawing/2014/main" id="{80C8F61F-4A43-A12F-D69E-01BE80037FB0}"/>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78006"/>
                          <a:ext cx="2051685" cy="568325"/>
                        </a:xfrm>
                        <a:prstGeom prst="rect">
                          <a:avLst/>
                        </a:prstGeom>
                        <a:noFill/>
                        <a:ln>
                          <a:noFill/>
                        </a:ln>
                      </pic:spPr>
                    </pic:pic>
                    <pic:pic xmlns:pic="http://schemas.openxmlformats.org/drawingml/2006/picture">
                      <pic:nvPicPr>
                        <pic:cNvPr id="783390072" name="Immagine 783390072">
                          <a:extLst>
                            <a:ext uri="{FF2B5EF4-FFF2-40B4-BE49-F238E27FC236}">
                              <a16:creationId xmlns:a16="http://schemas.microsoft.com/office/drawing/2014/main" id="{243FE3A0-85B4-471D-058B-256E50541D6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668809" y="0"/>
                          <a:ext cx="812800" cy="812800"/>
                        </a:xfrm>
                        <a:prstGeom prst="rect">
                          <a:avLst/>
                        </a:prstGeom>
                      </pic:spPr>
                    </pic:pic>
                    <wps:wsp>
                      <wps:cNvPr id="1386130707" name="CasellaDiTesto 11">
                        <a:extLst>
                          <a:ext uri="{FF2B5EF4-FFF2-40B4-BE49-F238E27FC236}">
                            <a16:creationId xmlns:a16="http://schemas.microsoft.com/office/drawing/2014/main" id="{1B64923D-30A6-401A-5D14-B325A32B794A}"/>
                          </a:ext>
                        </a:extLst>
                      </wps:cNvPr>
                      <wps:cNvSpPr txBox="1"/>
                      <wps:spPr>
                        <a:xfrm>
                          <a:off x="2051688" y="119363"/>
                          <a:ext cx="3307080" cy="617220"/>
                        </a:xfrm>
                        <a:prstGeom prst="rect">
                          <a:avLst/>
                        </a:prstGeom>
                        <a:noFill/>
                      </wps:spPr>
                      <wps:txbx>
                        <w:txbxContent>
                          <w:p w14:paraId="173AAF0B" w14:textId="77777777" w:rsidR="00DE2E23" w:rsidRPr="00930014" w:rsidRDefault="00DE2E23" w:rsidP="00DE2E23">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ISTITUTO COMPRENSIVO </w:t>
                            </w:r>
                          </w:p>
                          <w:p w14:paraId="415A0892" w14:textId="77777777" w:rsidR="00DE2E23" w:rsidRPr="00930014" w:rsidRDefault="00DE2E23" w:rsidP="00DE2E23">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    CORRADO MELONE</w:t>
                            </w:r>
                            <w:r w:rsidRPr="00930014">
                              <w:rPr>
                                <w:rFonts w:eastAsia="STLiti"/>
                                <w:i/>
                                <w:iCs/>
                                <w:color w:val="000000" w:themeColor="text1"/>
                                <w:spacing w:val="10"/>
                                <w:kern w:val="24"/>
                                <w:sz w:val="36"/>
                                <w:szCs w:val="36"/>
                              </w:rPr>
                              <w:tab/>
                            </w:r>
                          </w:p>
                        </w:txbxContent>
                      </wps:txbx>
                      <wps:bodyPr wrap="square">
                        <a:spAutoFit/>
                      </wps:bodyPr>
                    </wps:wsp>
                  </wpg:wgp>
                </a:graphicData>
              </a:graphic>
              <wp14:sizeRelH relativeFrom="margin">
                <wp14:pctWidth>0</wp14:pctWidth>
              </wp14:sizeRelH>
            </wp:anchor>
          </w:drawing>
        </mc:Choice>
        <mc:Fallback>
          <w:pict>
            <v:group w14:anchorId="4631DE00" id="Gruppo 8" o:spid="_x0000_s1026" style="position:absolute;left:0;text-align:left;margin-left:0;margin-top:0;width:510.35pt;height:64pt;z-index:251659264;mso-width-relative:margin" coordsize="64816,812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037971435" o:spid="_x0000_s1027" type="#_x0000_t75" alt="Nuove Scuole – FUTURA" style="position:absolute;top:780;width:20516;height:56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">
                <v:imagedata r:id="rId3" o:title="Nuove Scuole – FUTURA"/>
              </v:shape>
              <v:shape id="Immagine 783390072" o:spid="_x0000_s1028" type="#_x0000_t75" style="position:absolute;left:56688;width:8128;height:81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">
                <v:imagedata r:id="rId4" o:title=""/>
              </v:shape>
              <v:shapetype id="_x0000_t202" coordsize="21600,21600" o:spt="202" path="m,l,21600r21600,l21600,xe">
                <v:stroke joinstyle="miter"/>
                <v:path gradientshapeok="t" o:connecttype="rect"/>
              </v:shapetype>
              <v:shape id="CasellaDiTesto 11" o:spid="_x0000_s1029" type="#_x0000_t202" style="position:absolute;left:20516;top:1193;width:33071;height:61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" filled="f" stroked="f">
                <v:textbox style="mso-fit-shape-to-text:t">
                  <w:txbxContent>
                    <w:p w14:paraId="173AAF0B" w14:textId="77777777" w:rsidR="00DE2E23" w:rsidRPr="00930014" w:rsidRDefault="00DE2E23" w:rsidP="00DE2E23">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ISTITUTO COMPRENSIVO </w:t>
                      </w:r>
                    </w:p>
                    <w:p w14:paraId="415A0892" w14:textId="77777777" w:rsidR="00DE2E23" w:rsidRPr="00930014" w:rsidRDefault="00DE2E23" w:rsidP="00DE2E23">
                      <w:pPr>
                        <w:jc w:val="center"/>
                        <w:rPr>
                          <w:rFonts w:eastAsia="STLiti"/>
                          <w:i/>
                          <w:iCs/>
                          <w:color w:val="000000" w:themeColor="text1"/>
                          <w:spacing w:val="10"/>
                          <w:kern w:val="24"/>
                          <w:sz w:val="36"/>
                          <w:szCs w:val="36"/>
                        </w:rPr>
                      </w:pPr>
                      <w:r w:rsidRPr="00930014">
                        <w:rPr>
                          <w:rFonts w:eastAsia="STLiti"/>
                          <w:i/>
                          <w:iCs/>
                          <w:color w:val="000000" w:themeColor="text1"/>
                          <w:spacing w:val="10"/>
                          <w:kern w:val="24"/>
                          <w:sz w:val="36"/>
                          <w:szCs w:val="36"/>
                        </w:rPr>
                        <w:t xml:space="preserve">    CORRADO MELONE</w:t>
                      </w:r>
                      <w:r w:rsidRPr="00930014">
                        <w:rPr>
                          <w:rFonts w:eastAsia="STLiti"/>
                          <w:i/>
                          <w:iCs/>
                          <w:color w:val="000000" w:themeColor="text1"/>
                          <w:spacing w:val="10"/>
                          <w:kern w:val="24"/>
                          <w:sz w:val="36"/>
                          <w:szCs w:val="36"/>
                        </w:rPr>
                        <w:tab/>
                      </w:r>
                    </w:p>
                  </w:txbxContent>
                </v:textbox>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1E2C4" w14:textId="77777777" w:rsidR="00BF0DD9" w:rsidRDefault="00BF0D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Wingdings" w:hAnsi="Wingdings" w:cs="Wingdings" w:hint="default"/>
        <w:sz w:val="16"/>
      </w:rPr>
    </w:lvl>
  </w:abstractNum>
  <w:abstractNum w:abstractNumId="1"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Wingdings" w:hAnsi="Wingdings" w:cs="Wingdings" w:hint="default"/>
        <w:sz w:val="16"/>
      </w:rPr>
    </w:lvl>
  </w:abstractNum>
  <w:abstractNum w:abstractNumId="2"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Wingdings" w:hint="default"/>
        <w:sz w:val="16"/>
      </w:rPr>
    </w:lvl>
  </w:abstractNum>
  <w:abstractNum w:abstractNumId="3" w15:restartNumberingAfterBreak="0">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4" w15:restartNumberingAfterBreak="0">
    <w:nsid w:val="0000000E"/>
    <w:multiLevelType w:val="singleLevel"/>
    <w:tmpl w:val="0000000E"/>
    <w:name w:val="WW8Num14"/>
    <w:lvl w:ilvl="0">
      <w:start w:val="1"/>
      <w:numFmt w:val="decimal"/>
      <w:lvlText w:val="%1."/>
      <w:lvlJc w:val="left"/>
      <w:pPr>
        <w:tabs>
          <w:tab w:val="num" w:pos="720"/>
        </w:tabs>
        <w:ind w:left="720" w:hanging="360"/>
      </w:pPr>
    </w:lvl>
  </w:abstractNum>
  <w:abstractNum w:abstractNumId="5" w15:restartNumberingAfterBreak="0">
    <w:nsid w:val="0000000F"/>
    <w:multiLevelType w:val="singleLevel"/>
    <w:tmpl w:val="0000000F"/>
    <w:name w:val="WW8Num15"/>
    <w:lvl w:ilvl="0">
      <w:start w:val="1"/>
      <w:numFmt w:val="bullet"/>
      <w:lvlText w:val=""/>
      <w:lvlJc w:val="left"/>
      <w:pPr>
        <w:tabs>
          <w:tab w:val="num" w:pos="360"/>
        </w:tabs>
        <w:ind w:left="360" w:hanging="360"/>
      </w:pPr>
      <w:rPr>
        <w:rFonts w:ascii="Wingdings" w:hAnsi="Wingdings" w:cs="Wingdings" w:hint="default"/>
        <w:sz w:val="16"/>
      </w:rPr>
    </w:lvl>
  </w:abstractNum>
  <w:abstractNum w:abstractNumId="6" w15:restartNumberingAfterBreak="0">
    <w:nsid w:val="00000010"/>
    <w:multiLevelType w:val="singleLevel"/>
    <w:tmpl w:val="00000010"/>
    <w:name w:val="WW8Num16"/>
    <w:lvl w:ilvl="0">
      <w:start w:val="1"/>
      <w:numFmt w:val="bullet"/>
      <w:lvlText w:val=""/>
      <w:lvlJc w:val="left"/>
      <w:pPr>
        <w:tabs>
          <w:tab w:val="num" w:pos="360"/>
        </w:tabs>
        <w:ind w:left="360" w:hanging="360"/>
      </w:pPr>
      <w:rPr>
        <w:rFonts w:ascii="Wingdings" w:hAnsi="Wingdings" w:cs="Wingdings" w:hint="default"/>
        <w:sz w:val="16"/>
      </w:rPr>
    </w:lvl>
  </w:abstractNum>
  <w:abstractNum w:abstractNumId="7" w15:restartNumberingAfterBreak="0">
    <w:nsid w:val="00000011"/>
    <w:multiLevelType w:val="singleLevel"/>
    <w:tmpl w:val="00000011"/>
    <w:name w:val="WW8Num18"/>
    <w:lvl w:ilvl="0">
      <w:start w:val="1"/>
      <w:numFmt w:val="bullet"/>
      <w:lvlText w:val=""/>
      <w:lvlJc w:val="left"/>
      <w:pPr>
        <w:tabs>
          <w:tab w:val="num" w:pos="360"/>
        </w:tabs>
        <w:ind w:left="360" w:hanging="360"/>
      </w:pPr>
      <w:rPr>
        <w:rFonts w:ascii="Wingdings" w:hAnsi="Wingdings" w:cs="Wingdings" w:hint="default"/>
        <w:sz w:val="16"/>
      </w:rPr>
    </w:lvl>
  </w:abstractNum>
  <w:abstractNum w:abstractNumId="8" w15:restartNumberingAfterBreak="0">
    <w:nsid w:val="06F8757B"/>
    <w:multiLevelType w:val="hybridMultilevel"/>
    <w:tmpl w:val="81D43A50"/>
    <w:lvl w:ilvl="0" w:tplc="CA8E33A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98D248B"/>
    <w:multiLevelType w:val="hybridMultilevel"/>
    <w:tmpl w:val="5BC89350"/>
    <w:lvl w:ilvl="0" w:tplc="CA8E33A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ECA67C4"/>
    <w:multiLevelType w:val="hybridMultilevel"/>
    <w:tmpl w:val="2180830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3436F29"/>
    <w:multiLevelType w:val="hybridMultilevel"/>
    <w:tmpl w:val="24FE71CC"/>
    <w:lvl w:ilvl="0" w:tplc="0856356A">
      <w:start w:val="1"/>
      <w:numFmt w:val="decimal"/>
      <w:lvlText w:val="%1."/>
      <w:lvlJc w:val="left"/>
      <w:pPr>
        <w:ind w:left="720" w:hanging="360"/>
      </w:pPr>
      <w:rPr>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CD34656"/>
    <w:multiLevelType w:val="hybridMultilevel"/>
    <w:tmpl w:val="24FE71CC"/>
    <w:lvl w:ilvl="0" w:tplc="0856356A">
      <w:start w:val="1"/>
      <w:numFmt w:val="decimal"/>
      <w:lvlText w:val="%1."/>
      <w:lvlJc w:val="left"/>
      <w:pPr>
        <w:ind w:left="720" w:hanging="360"/>
      </w:pPr>
      <w:rPr>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6560935"/>
    <w:multiLevelType w:val="hybridMultilevel"/>
    <w:tmpl w:val="DBE212E4"/>
    <w:lvl w:ilvl="0" w:tplc="CA8E33A4">
      <w:start w:val="1"/>
      <w:numFmt w:val="bullet"/>
      <w:lvlText w:val=""/>
      <w:lvlJc w:val="left"/>
      <w:pPr>
        <w:ind w:left="720" w:hanging="360"/>
      </w:pPr>
      <w:rPr>
        <w:rFonts w:ascii="Symbol" w:hAnsi="Symbol" w:hint="default"/>
      </w:rPr>
    </w:lvl>
    <w:lvl w:ilvl="1" w:tplc="04100005">
      <w:start w:val="1"/>
      <w:numFmt w:val="bullet"/>
      <w:lvlText w:val=""/>
      <w:lvlJc w:val="left"/>
      <w:pPr>
        <w:ind w:left="1440" w:hanging="360"/>
      </w:pPr>
      <w:rPr>
        <w:rFonts w:ascii="Wingdings" w:hAnsi="Wingdings"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91779210">
    <w:abstractNumId w:val="9"/>
  </w:num>
  <w:num w:numId="2" w16cid:durableId="400981245">
    <w:abstractNumId w:val="13"/>
  </w:num>
  <w:num w:numId="3" w16cid:durableId="1280069661">
    <w:abstractNumId w:val="12"/>
  </w:num>
  <w:num w:numId="4" w16cid:durableId="1724521884">
    <w:abstractNumId w:val="11"/>
  </w:num>
  <w:num w:numId="5" w16cid:durableId="292563713">
    <w:abstractNumId w:val="8"/>
  </w:num>
  <w:num w:numId="6" w16cid:durableId="701175567">
    <w:abstractNumId w:val="10"/>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mirrorMargins/>
  <w:defaultTabStop w:val="708"/>
  <w:hyphenationZone w:val="283"/>
  <w:drawingGridHorizontalSpacing w:val="10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998"/>
    <w:rsid w:val="00014855"/>
    <w:rsid w:val="000158DB"/>
    <w:rsid w:val="0001766E"/>
    <w:rsid w:val="00021748"/>
    <w:rsid w:val="00031334"/>
    <w:rsid w:val="00040889"/>
    <w:rsid w:val="000410D8"/>
    <w:rsid w:val="000419E1"/>
    <w:rsid w:val="00041BD8"/>
    <w:rsid w:val="00053488"/>
    <w:rsid w:val="00054CCD"/>
    <w:rsid w:val="00057C34"/>
    <w:rsid w:val="00064E0D"/>
    <w:rsid w:val="00075EDE"/>
    <w:rsid w:val="000766C4"/>
    <w:rsid w:val="00077F20"/>
    <w:rsid w:val="000944D5"/>
    <w:rsid w:val="000951F1"/>
    <w:rsid w:val="000A4508"/>
    <w:rsid w:val="000B3F67"/>
    <w:rsid w:val="000C4B67"/>
    <w:rsid w:val="000C773B"/>
    <w:rsid w:val="000D2EB4"/>
    <w:rsid w:val="000D7E1C"/>
    <w:rsid w:val="000E3DDB"/>
    <w:rsid w:val="000F1A18"/>
    <w:rsid w:val="00103B5C"/>
    <w:rsid w:val="00104440"/>
    <w:rsid w:val="00107D1F"/>
    <w:rsid w:val="00116D72"/>
    <w:rsid w:val="00117DF9"/>
    <w:rsid w:val="00122064"/>
    <w:rsid w:val="001317AC"/>
    <w:rsid w:val="0014007D"/>
    <w:rsid w:val="0014262A"/>
    <w:rsid w:val="00146B6C"/>
    <w:rsid w:val="00153C0E"/>
    <w:rsid w:val="00156B55"/>
    <w:rsid w:val="001739AE"/>
    <w:rsid w:val="00185A93"/>
    <w:rsid w:val="00193761"/>
    <w:rsid w:val="00193EBE"/>
    <w:rsid w:val="001A03A1"/>
    <w:rsid w:val="001A0789"/>
    <w:rsid w:val="001A3B4C"/>
    <w:rsid w:val="001B3B6B"/>
    <w:rsid w:val="001B565E"/>
    <w:rsid w:val="001B5B32"/>
    <w:rsid w:val="001C1CB6"/>
    <w:rsid w:val="001C6EB0"/>
    <w:rsid w:val="001D5A6B"/>
    <w:rsid w:val="001D5E0E"/>
    <w:rsid w:val="001E2BE0"/>
    <w:rsid w:val="001E556F"/>
    <w:rsid w:val="001E7A4C"/>
    <w:rsid w:val="001F07C8"/>
    <w:rsid w:val="001F17B2"/>
    <w:rsid w:val="001F4AC8"/>
    <w:rsid w:val="002014F5"/>
    <w:rsid w:val="00210E4C"/>
    <w:rsid w:val="0021219D"/>
    <w:rsid w:val="002135CF"/>
    <w:rsid w:val="002138F0"/>
    <w:rsid w:val="00214003"/>
    <w:rsid w:val="00214899"/>
    <w:rsid w:val="00243CBB"/>
    <w:rsid w:val="00255294"/>
    <w:rsid w:val="00267DD6"/>
    <w:rsid w:val="00270A68"/>
    <w:rsid w:val="00273A76"/>
    <w:rsid w:val="002753AC"/>
    <w:rsid w:val="00275D97"/>
    <w:rsid w:val="00284D43"/>
    <w:rsid w:val="0028567C"/>
    <w:rsid w:val="002863E4"/>
    <w:rsid w:val="00292B9E"/>
    <w:rsid w:val="00295698"/>
    <w:rsid w:val="002A12A9"/>
    <w:rsid w:val="002A3621"/>
    <w:rsid w:val="002A48D6"/>
    <w:rsid w:val="002B0AFF"/>
    <w:rsid w:val="002B6580"/>
    <w:rsid w:val="002C107B"/>
    <w:rsid w:val="002D12CC"/>
    <w:rsid w:val="002D232A"/>
    <w:rsid w:val="002D3FBB"/>
    <w:rsid w:val="002D6E37"/>
    <w:rsid w:val="002E02E8"/>
    <w:rsid w:val="002E2A99"/>
    <w:rsid w:val="002E338E"/>
    <w:rsid w:val="002E405E"/>
    <w:rsid w:val="002E45AC"/>
    <w:rsid w:val="002F4956"/>
    <w:rsid w:val="00302E95"/>
    <w:rsid w:val="00307A7F"/>
    <w:rsid w:val="00312266"/>
    <w:rsid w:val="003170E9"/>
    <w:rsid w:val="0032413D"/>
    <w:rsid w:val="00324BCD"/>
    <w:rsid w:val="00325B72"/>
    <w:rsid w:val="0033590E"/>
    <w:rsid w:val="003422C9"/>
    <w:rsid w:val="00345050"/>
    <w:rsid w:val="003464D5"/>
    <w:rsid w:val="0035306D"/>
    <w:rsid w:val="00356D4C"/>
    <w:rsid w:val="00357E70"/>
    <w:rsid w:val="0036150D"/>
    <w:rsid w:val="00366007"/>
    <w:rsid w:val="00370958"/>
    <w:rsid w:val="00372105"/>
    <w:rsid w:val="00375994"/>
    <w:rsid w:val="00376CB7"/>
    <w:rsid w:val="00377668"/>
    <w:rsid w:val="00377F25"/>
    <w:rsid w:val="003923D7"/>
    <w:rsid w:val="003A442D"/>
    <w:rsid w:val="003A573E"/>
    <w:rsid w:val="003B25A0"/>
    <w:rsid w:val="003B3A87"/>
    <w:rsid w:val="003C71FF"/>
    <w:rsid w:val="003D014C"/>
    <w:rsid w:val="003D6313"/>
    <w:rsid w:val="003E4978"/>
    <w:rsid w:val="003F12DC"/>
    <w:rsid w:val="003F1465"/>
    <w:rsid w:val="003F1EDC"/>
    <w:rsid w:val="003F7D14"/>
    <w:rsid w:val="00403655"/>
    <w:rsid w:val="00412A7E"/>
    <w:rsid w:val="0043703C"/>
    <w:rsid w:val="00454498"/>
    <w:rsid w:val="0046225D"/>
    <w:rsid w:val="00466F12"/>
    <w:rsid w:val="00467517"/>
    <w:rsid w:val="004701D5"/>
    <w:rsid w:val="0047485D"/>
    <w:rsid w:val="0049013E"/>
    <w:rsid w:val="00490556"/>
    <w:rsid w:val="004A1D72"/>
    <w:rsid w:val="004B1D40"/>
    <w:rsid w:val="004B206F"/>
    <w:rsid w:val="004B614F"/>
    <w:rsid w:val="004C54E3"/>
    <w:rsid w:val="004C75A3"/>
    <w:rsid w:val="004E42DF"/>
    <w:rsid w:val="004F1B9C"/>
    <w:rsid w:val="004F1CC1"/>
    <w:rsid w:val="004F4C03"/>
    <w:rsid w:val="00500ACC"/>
    <w:rsid w:val="0050491A"/>
    <w:rsid w:val="00515A36"/>
    <w:rsid w:val="00524AED"/>
    <w:rsid w:val="005265A5"/>
    <w:rsid w:val="0052752B"/>
    <w:rsid w:val="00530405"/>
    <w:rsid w:val="00532065"/>
    <w:rsid w:val="005434C5"/>
    <w:rsid w:val="005460B1"/>
    <w:rsid w:val="00550C6A"/>
    <w:rsid w:val="00560B46"/>
    <w:rsid w:val="0056610F"/>
    <w:rsid w:val="005704A1"/>
    <w:rsid w:val="0058073D"/>
    <w:rsid w:val="005853E8"/>
    <w:rsid w:val="00592457"/>
    <w:rsid w:val="0059650B"/>
    <w:rsid w:val="00597210"/>
    <w:rsid w:val="005A668E"/>
    <w:rsid w:val="005A798B"/>
    <w:rsid w:val="005B0D65"/>
    <w:rsid w:val="005B0DD6"/>
    <w:rsid w:val="005B1FA8"/>
    <w:rsid w:val="005B7251"/>
    <w:rsid w:val="005C1B42"/>
    <w:rsid w:val="005C2C40"/>
    <w:rsid w:val="005D1EC3"/>
    <w:rsid w:val="005E6E16"/>
    <w:rsid w:val="00603763"/>
    <w:rsid w:val="00606BE9"/>
    <w:rsid w:val="0060763B"/>
    <w:rsid w:val="0061060E"/>
    <w:rsid w:val="006110F3"/>
    <w:rsid w:val="00611C8F"/>
    <w:rsid w:val="006168A4"/>
    <w:rsid w:val="00623ED4"/>
    <w:rsid w:val="00625BBC"/>
    <w:rsid w:val="00630624"/>
    <w:rsid w:val="00660607"/>
    <w:rsid w:val="006676FA"/>
    <w:rsid w:val="00670F19"/>
    <w:rsid w:val="006716ED"/>
    <w:rsid w:val="0067264B"/>
    <w:rsid w:val="00686530"/>
    <w:rsid w:val="00691727"/>
    <w:rsid w:val="00692E81"/>
    <w:rsid w:val="006947D8"/>
    <w:rsid w:val="00695A5B"/>
    <w:rsid w:val="00696BB1"/>
    <w:rsid w:val="006978F3"/>
    <w:rsid w:val="006A1ADE"/>
    <w:rsid w:val="006A5501"/>
    <w:rsid w:val="006B3CF9"/>
    <w:rsid w:val="006B4FAE"/>
    <w:rsid w:val="006C5904"/>
    <w:rsid w:val="006D2D5B"/>
    <w:rsid w:val="006E767C"/>
    <w:rsid w:val="006F1F47"/>
    <w:rsid w:val="006F2209"/>
    <w:rsid w:val="006F6018"/>
    <w:rsid w:val="006F73A7"/>
    <w:rsid w:val="00700A64"/>
    <w:rsid w:val="00704C3B"/>
    <w:rsid w:val="00705E0D"/>
    <w:rsid w:val="00705F69"/>
    <w:rsid w:val="00707B86"/>
    <w:rsid w:val="00707FAC"/>
    <w:rsid w:val="007109C3"/>
    <w:rsid w:val="0071439F"/>
    <w:rsid w:val="0072689F"/>
    <w:rsid w:val="00727514"/>
    <w:rsid w:val="00727F8C"/>
    <w:rsid w:val="0073341E"/>
    <w:rsid w:val="00735231"/>
    <w:rsid w:val="00747660"/>
    <w:rsid w:val="00760C7B"/>
    <w:rsid w:val="007626A9"/>
    <w:rsid w:val="00785B92"/>
    <w:rsid w:val="00785EC4"/>
    <w:rsid w:val="007A39C9"/>
    <w:rsid w:val="007A4A58"/>
    <w:rsid w:val="007A5B58"/>
    <w:rsid w:val="007A6CE4"/>
    <w:rsid w:val="007B2387"/>
    <w:rsid w:val="007B3046"/>
    <w:rsid w:val="007B472F"/>
    <w:rsid w:val="007B6379"/>
    <w:rsid w:val="007B6EB1"/>
    <w:rsid w:val="007D23AE"/>
    <w:rsid w:val="007F280C"/>
    <w:rsid w:val="00804E4B"/>
    <w:rsid w:val="00810114"/>
    <w:rsid w:val="00811C17"/>
    <w:rsid w:val="0081294F"/>
    <w:rsid w:val="00813C69"/>
    <w:rsid w:val="008177DA"/>
    <w:rsid w:val="00823BC3"/>
    <w:rsid w:val="0082404C"/>
    <w:rsid w:val="00831388"/>
    <w:rsid w:val="00833EC7"/>
    <w:rsid w:val="00843331"/>
    <w:rsid w:val="00846748"/>
    <w:rsid w:val="00857ED2"/>
    <w:rsid w:val="0086174A"/>
    <w:rsid w:val="008665DA"/>
    <w:rsid w:val="008711CF"/>
    <w:rsid w:val="008717F9"/>
    <w:rsid w:val="0087692E"/>
    <w:rsid w:val="00877FE2"/>
    <w:rsid w:val="008A5C23"/>
    <w:rsid w:val="008B5A3C"/>
    <w:rsid w:val="008C1D61"/>
    <w:rsid w:val="008C3018"/>
    <w:rsid w:val="008C7F85"/>
    <w:rsid w:val="009001C6"/>
    <w:rsid w:val="009015CD"/>
    <w:rsid w:val="009158CF"/>
    <w:rsid w:val="0093056F"/>
    <w:rsid w:val="0094332A"/>
    <w:rsid w:val="00952340"/>
    <w:rsid w:val="00953068"/>
    <w:rsid w:val="00953C85"/>
    <w:rsid w:val="009555FD"/>
    <w:rsid w:val="0095594E"/>
    <w:rsid w:val="00984FD6"/>
    <w:rsid w:val="00994BC4"/>
    <w:rsid w:val="0099739A"/>
    <w:rsid w:val="009A0AED"/>
    <w:rsid w:val="009A7A41"/>
    <w:rsid w:val="009C1A45"/>
    <w:rsid w:val="009D4B4F"/>
    <w:rsid w:val="009E1C0E"/>
    <w:rsid w:val="009E1DD2"/>
    <w:rsid w:val="009E4686"/>
    <w:rsid w:val="009F6830"/>
    <w:rsid w:val="009F6D04"/>
    <w:rsid w:val="00A06512"/>
    <w:rsid w:val="00A06A98"/>
    <w:rsid w:val="00A4351E"/>
    <w:rsid w:val="00A43F2B"/>
    <w:rsid w:val="00A4678E"/>
    <w:rsid w:val="00A4731A"/>
    <w:rsid w:val="00A538DC"/>
    <w:rsid w:val="00A53A02"/>
    <w:rsid w:val="00A60DBF"/>
    <w:rsid w:val="00A61B5A"/>
    <w:rsid w:val="00A64F31"/>
    <w:rsid w:val="00A70AE3"/>
    <w:rsid w:val="00A756F9"/>
    <w:rsid w:val="00A80765"/>
    <w:rsid w:val="00A97282"/>
    <w:rsid w:val="00AA2378"/>
    <w:rsid w:val="00AA5033"/>
    <w:rsid w:val="00AA55D5"/>
    <w:rsid w:val="00AB39B4"/>
    <w:rsid w:val="00AC7AA8"/>
    <w:rsid w:val="00AD1D09"/>
    <w:rsid w:val="00AE3E29"/>
    <w:rsid w:val="00AE3E8D"/>
    <w:rsid w:val="00AF3EFE"/>
    <w:rsid w:val="00B061AE"/>
    <w:rsid w:val="00B14690"/>
    <w:rsid w:val="00B15640"/>
    <w:rsid w:val="00B20396"/>
    <w:rsid w:val="00B27478"/>
    <w:rsid w:val="00B2788D"/>
    <w:rsid w:val="00B31152"/>
    <w:rsid w:val="00B429B8"/>
    <w:rsid w:val="00B57F7C"/>
    <w:rsid w:val="00B66831"/>
    <w:rsid w:val="00B8323C"/>
    <w:rsid w:val="00B87E06"/>
    <w:rsid w:val="00B9504D"/>
    <w:rsid w:val="00B955A8"/>
    <w:rsid w:val="00B976FD"/>
    <w:rsid w:val="00BA66A3"/>
    <w:rsid w:val="00BB0761"/>
    <w:rsid w:val="00BB359C"/>
    <w:rsid w:val="00BC14EA"/>
    <w:rsid w:val="00BC230A"/>
    <w:rsid w:val="00BF0DD9"/>
    <w:rsid w:val="00BF4FD5"/>
    <w:rsid w:val="00BF7793"/>
    <w:rsid w:val="00C125FD"/>
    <w:rsid w:val="00C13EB5"/>
    <w:rsid w:val="00C177D0"/>
    <w:rsid w:val="00C2028C"/>
    <w:rsid w:val="00C23FEE"/>
    <w:rsid w:val="00C32192"/>
    <w:rsid w:val="00C3409B"/>
    <w:rsid w:val="00C35B12"/>
    <w:rsid w:val="00C37433"/>
    <w:rsid w:val="00C83791"/>
    <w:rsid w:val="00C85E42"/>
    <w:rsid w:val="00C96780"/>
    <w:rsid w:val="00CA0A11"/>
    <w:rsid w:val="00CB3071"/>
    <w:rsid w:val="00CC1275"/>
    <w:rsid w:val="00CC4D89"/>
    <w:rsid w:val="00CC723B"/>
    <w:rsid w:val="00CC7F7B"/>
    <w:rsid w:val="00CD1EA9"/>
    <w:rsid w:val="00CD3C17"/>
    <w:rsid w:val="00CE0CBA"/>
    <w:rsid w:val="00CE2998"/>
    <w:rsid w:val="00CF20C5"/>
    <w:rsid w:val="00CF31C7"/>
    <w:rsid w:val="00D0031F"/>
    <w:rsid w:val="00D03847"/>
    <w:rsid w:val="00D1554F"/>
    <w:rsid w:val="00D329DF"/>
    <w:rsid w:val="00D50221"/>
    <w:rsid w:val="00D5301B"/>
    <w:rsid w:val="00D53578"/>
    <w:rsid w:val="00D552CD"/>
    <w:rsid w:val="00D56B01"/>
    <w:rsid w:val="00D5712D"/>
    <w:rsid w:val="00D57BAC"/>
    <w:rsid w:val="00D67A79"/>
    <w:rsid w:val="00D743F1"/>
    <w:rsid w:val="00D77B8F"/>
    <w:rsid w:val="00D80737"/>
    <w:rsid w:val="00D80A1C"/>
    <w:rsid w:val="00D80E8E"/>
    <w:rsid w:val="00D90DD6"/>
    <w:rsid w:val="00D91BA5"/>
    <w:rsid w:val="00D9438D"/>
    <w:rsid w:val="00D967CF"/>
    <w:rsid w:val="00DA1EB8"/>
    <w:rsid w:val="00DA4995"/>
    <w:rsid w:val="00DB0E9A"/>
    <w:rsid w:val="00DC31E9"/>
    <w:rsid w:val="00DC5EB7"/>
    <w:rsid w:val="00DC7806"/>
    <w:rsid w:val="00DD0EE2"/>
    <w:rsid w:val="00DD6460"/>
    <w:rsid w:val="00DE2E23"/>
    <w:rsid w:val="00DF1758"/>
    <w:rsid w:val="00DF17C2"/>
    <w:rsid w:val="00DF67B5"/>
    <w:rsid w:val="00E03176"/>
    <w:rsid w:val="00E1214E"/>
    <w:rsid w:val="00E124A2"/>
    <w:rsid w:val="00E21F12"/>
    <w:rsid w:val="00E26845"/>
    <w:rsid w:val="00E337F5"/>
    <w:rsid w:val="00E511B5"/>
    <w:rsid w:val="00E56C56"/>
    <w:rsid w:val="00E57D11"/>
    <w:rsid w:val="00E636E2"/>
    <w:rsid w:val="00E64D62"/>
    <w:rsid w:val="00E8217D"/>
    <w:rsid w:val="00E84D44"/>
    <w:rsid w:val="00E86230"/>
    <w:rsid w:val="00E92976"/>
    <w:rsid w:val="00EA1B46"/>
    <w:rsid w:val="00EB0BA2"/>
    <w:rsid w:val="00EB0BEF"/>
    <w:rsid w:val="00EB6EDC"/>
    <w:rsid w:val="00EC10EA"/>
    <w:rsid w:val="00EC1804"/>
    <w:rsid w:val="00EC2F34"/>
    <w:rsid w:val="00EC6D82"/>
    <w:rsid w:val="00ED064E"/>
    <w:rsid w:val="00EE041F"/>
    <w:rsid w:val="00F063FD"/>
    <w:rsid w:val="00F070FB"/>
    <w:rsid w:val="00F12030"/>
    <w:rsid w:val="00F15704"/>
    <w:rsid w:val="00F17310"/>
    <w:rsid w:val="00F17D1E"/>
    <w:rsid w:val="00F17E30"/>
    <w:rsid w:val="00F4187F"/>
    <w:rsid w:val="00F43DE8"/>
    <w:rsid w:val="00F460F1"/>
    <w:rsid w:val="00F54811"/>
    <w:rsid w:val="00F5757D"/>
    <w:rsid w:val="00F60A80"/>
    <w:rsid w:val="00F6315A"/>
    <w:rsid w:val="00F65796"/>
    <w:rsid w:val="00F773F6"/>
    <w:rsid w:val="00F804C3"/>
    <w:rsid w:val="00F843D5"/>
    <w:rsid w:val="00F85182"/>
    <w:rsid w:val="00FA42B5"/>
    <w:rsid w:val="00FA5615"/>
    <w:rsid w:val="00FB58D6"/>
    <w:rsid w:val="00FB775C"/>
    <w:rsid w:val="00FC47BD"/>
    <w:rsid w:val="00FC69E1"/>
    <w:rsid w:val="00FD4DA4"/>
    <w:rsid w:val="00FE244D"/>
    <w:rsid w:val="00FE4A31"/>
    <w:rsid w:val="00FE7D10"/>
    <w:rsid w:val="00FF3D7D"/>
    <w:rsid w:val="00FF45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4D1DE725"/>
  <w15:docId w15:val="{1752E043-61B8-4C0C-804D-A2CDAD2B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0889"/>
    <w:pPr>
      <w:suppressAutoHyphens/>
      <w:jc w:val="both"/>
    </w:pPr>
    <w:rPr>
      <w:rFonts w:ascii="Arial Narrow" w:eastAsia="Times New Roman" w:hAnsi="Arial Narrow"/>
      <w:sz w:val="24"/>
      <w:szCs w:val="20"/>
    </w:rPr>
  </w:style>
  <w:style w:type="paragraph" w:styleId="Titolo1">
    <w:name w:val="heading 1"/>
    <w:basedOn w:val="Normale"/>
    <w:next w:val="Normale"/>
    <w:link w:val="Titolo1Carattere"/>
    <w:qFormat/>
    <w:locked/>
    <w:rsid w:val="009C1A45"/>
    <w:pPr>
      <w:keepNext/>
      <w:suppressAutoHyphens w:val="0"/>
      <w:outlineLvl w:val="0"/>
    </w:pPr>
    <w:rPr>
      <w:b/>
      <w:sz w:val="2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CE2998"/>
    <w:pPr>
      <w:tabs>
        <w:tab w:val="center" w:pos="4819"/>
        <w:tab w:val="right" w:pos="9638"/>
      </w:tabs>
    </w:pPr>
  </w:style>
  <w:style w:type="character" w:customStyle="1" w:styleId="IntestazioneCarattere">
    <w:name w:val="Intestazione Carattere"/>
    <w:basedOn w:val="Carpredefinitoparagrafo"/>
    <w:link w:val="Intestazione"/>
    <w:uiPriority w:val="99"/>
    <w:locked/>
    <w:rsid w:val="00CE2998"/>
    <w:rPr>
      <w:rFonts w:ascii="Times New Roman" w:hAnsi="Times New Roman" w:cs="Times New Roman"/>
      <w:sz w:val="20"/>
      <w:szCs w:val="20"/>
      <w:lang w:eastAsia="it-IT"/>
    </w:rPr>
  </w:style>
  <w:style w:type="paragraph" w:styleId="Testofumetto">
    <w:name w:val="Balloon Text"/>
    <w:basedOn w:val="Normale"/>
    <w:link w:val="TestofumettoCarattere"/>
    <w:uiPriority w:val="99"/>
    <w:semiHidden/>
    <w:rsid w:val="00E511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E511B5"/>
    <w:rPr>
      <w:rFonts w:ascii="Tahoma" w:hAnsi="Tahoma" w:cs="Tahoma"/>
      <w:sz w:val="16"/>
      <w:szCs w:val="16"/>
    </w:rPr>
  </w:style>
  <w:style w:type="character" w:styleId="Collegamentoipertestuale">
    <w:name w:val="Hyperlink"/>
    <w:basedOn w:val="Carpredefinitoparagrafo"/>
    <w:uiPriority w:val="99"/>
    <w:rsid w:val="006947D8"/>
    <w:rPr>
      <w:rFonts w:cs="Times New Roman"/>
      <w:color w:val="0000FF"/>
      <w:u w:val="single"/>
    </w:rPr>
  </w:style>
  <w:style w:type="character" w:styleId="Enfasigrassetto">
    <w:name w:val="Strong"/>
    <w:basedOn w:val="Carpredefinitoparagrafo"/>
    <w:uiPriority w:val="99"/>
    <w:qFormat/>
    <w:locked/>
    <w:rsid w:val="00500ACC"/>
    <w:rPr>
      <w:rFonts w:cs="Times New Roman"/>
      <w:b/>
      <w:bCs/>
    </w:rPr>
  </w:style>
  <w:style w:type="paragraph" w:styleId="Paragrafoelenco">
    <w:name w:val="List Paragraph"/>
    <w:basedOn w:val="Normale"/>
    <w:uiPriority w:val="34"/>
    <w:qFormat/>
    <w:rsid w:val="00F12030"/>
    <w:pPr>
      <w:ind w:left="720"/>
      <w:contextualSpacing/>
    </w:pPr>
  </w:style>
  <w:style w:type="paragraph" w:customStyle="1" w:styleId="TxBrp0">
    <w:name w:val="TxBr_p0"/>
    <w:basedOn w:val="Normale"/>
    <w:rsid w:val="009E4686"/>
    <w:pPr>
      <w:widowControl w:val="0"/>
      <w:tabs>
        <w:tab w:val="left" w:pos="204"/>
      </w:tabs>
      <w:autoSpaceDE w:val="0"/>
      <w:spacing w:line="240" w:lineRule="atLeast"/>
    </w:pPr>
    <w:rPr>
      <w:szCs w:val="24"/>
      <w:lang w:val="en-US" w:eastAsia="ar-SA"/>
    </w:rPr>
  </w:style>
  <w:style w:type="paragraph" w:customStyle="1" w:styleId="TxBrc2">
    <w:name w:val="TxBr_c2"/>
    <w:basedOn w:val="Normale"/>
    <w:rsid w:val="009E4686"/>
    <w:pPr>
      <w:widowControl w:val="0"/>
      <w:autoSpaceDE w:val="0"/>
      <w:spacing w:line="240" w:lineRule="atLeast"/>
      <w:jc w:val="center"/>
    </w:pPr>
    <w:rPr>
      <w:szCs w:val="24"/>
      <w:lang w:val="en-US" w:eastAsia="ar-SA"/>
    </w:rPr>
  </w:style>
  <w:style w:type="paragraph" w:customStyle="1" w:styleId="TxBrc3">
    <w:name w:val="TxBr_c3"/>
    <w:basedOn w:val="Normale"/>
    <w:rsid w:val="009E4686"/>
    <w:pPr>
      <w:widowControl w:val="0"/>
      <w:autoSpaceDE w:val="0"/>
      <w:spacing w:line="240" w:lineRule="atLeast"/>
      <w:jc w:val="center"/>
    </w:pPr>
    <w:rPr>
      <w:szCs w:val="24"/>
      <w:lang w:val="en-US" w:eastAsia="ar-SA"/>
    </w:rPr>
  </w:style>
  <w:style w:type="paragraph" w:customStyle="1" w:styleId="TxBrc8">
    <w:name w:val="TxBr_c8"/>
    <w:basedOn w:val="Normale"/>
    <w:rsid w:val="009E4686"/>
    <w:pPr>
      <w:widowControl w:val="0"/>
      <w:autoSpaceDE w:val="0"/>
      <w:spacing w:line="240" w:lineRule="atLeast"/>
      <w:jc w:val="center"/>
    </w:pPr>
    <w:rPr>
      <w:szCs w:val="24"/>
      <w:lang w:val="en-US" w:eastAsia="ar-SA"/>
    </w:rPr>
  </w:style>
  <w:style w:type="paragraph" w:customStyle="1" w:styleId="TxBrp13">
    <w:name w:val="TxBr_p13"/>
    <w:basedOn w:val="Normale"/>
    <w:rsid w:val="009E4686"/>
    <w:pPr>
      <w:widowControl w:val="0"/>
      <w:tabs>
        <w:tab w:val="left" w:pos="1054"/>
        <w:tab w:val="left" w:pos="1797"/>
      </w:tabs>
      <w:autoSpaceDE w:val="0"/>
      <w:spacing w:line="240" w:lineRule="atLeast"/>
      <w:ind w:left="1798" w:hanging="743"/>
    </w:pPr>
    <w:rPr>
      <w:szCs w:val="24"/>
      <w:lang w:val="en-US" w:eastAsia="ar-SA"/>
    </w:rPr>
  </w:style>
  <w:style w:type="paragraph" w:customStyle="1" w:styleId="TxBrp14">
    <w:name w:val="TxBr_p14"/>
    <w:basedOn w:val="Normale"/>
    <w:rsid w:val="009E4686"/>
    <w:pPr>
      <w:widowControl w:val="0"/>
      <w:tabs>
        <w:tab w:val="left" w:pos="7982"/>
      </w:tabs>
      <w:autoSpaceDE w:val="0"/>
      <w:spacing w:line="240" w:lineRule="atLeast"/>
      <w:ind w:left="7621"/>
    </w:pPr>
    <w:rPr>
      <w:szCs w:val="24"/>
      <w:lang w:val="en-US" w:eastAsia="ar-SA"/>
    </w:rPr>
  </w:style>
  <w:style w:type="paragraph" w:customStyle="1" w:styleId="TxBrp15">
    <w:name w:val="TxBr_p15"/>
    <w:basedOn w:val="Normale"/>
    <w:rsid w:val="009E4686"/>
    <w:pPr>
      <w:widowControl w:val="0"/>
      <w:tabs>
        <w:tab w:val="left" w:pos="1054"/>
        <w:tab w:val="left" w:pos="1343"/>
      </w:tabs>
      <w:autoSpaceDE w:val="0"/>
      <w:spacing w:line="243" w:lineRule="atLeast"/>
      <w:ind w:left="1055" w:firstLine="289"/>
    </w:pPr>
    <w:rPr>
      <w:szCs w:val="24"/>
      <w:lang w:val="en-US" w:eastAsia="ar-SA"/>
    </w:rPr>
  </w:style>
  <w:style w:type="paragraph" w:customStyle="1" w:styleId="TxBrp16">
    <w:name w:val="TxBr_p16"/>
    <w:basedOn w:val="Normale"/>
    <w:rsid w:val="009E4686"/>
    <w:pPr>
      <w:widowControl w:val="0"/>
      <w:tabs>
        <w:tab w:val="left" w:pos="1354"/>
      </w:tabs>
      <w:autoSpaceDE w:val="0"/>
      <w:spacing w:line="240" w:lineRule="atLeast"/>
      <w:ind w:left="993"/>
    </w:pPr>
    <w:rPr>
      <w:szCs w:val="24"/>
      <w:lang w:val="en-US" w:eastAsia="ar-SA"/>
    </w:rPr>
  </w:style>
  <w:style w:type="paragraph" w:customStyle="1" w:styleId="TxBrp17">
    <w:name w:val="TxBr_p17"/>
    <w:basedOn w:val="Normale"/>
    <w:rsid w:val="009E4686"/>
    <w:pPr>
      <w:widowControl w:val="0"/>
      <w:tabs>
        <w:tab w:val="left" w:pos="1060"/>
      </w:tabs>
      <w:autoSpaceDE w:val="0"/>
      <w:spacing w:line="260" w:lineRule="atLeast"/>
      <w:ind w:left="698"/>
    </w:pPr>
    <w:rPr>
      <w:szCs w:val="24"/>
      <w:lang w:val="en-US" w:eastAsia="ar-SA"/>
    </w:rPr>
  </w:style>
  <w:style w:type="paragraph" w:customStyle="1" w:styleId="TxBrp19">
    <w:name w:val="TxBr_p19"/>
    <w:basedOn w:val="Normale"/>
    <w:rsid w:val="009E4686"/>
    <w:pPr>
      <w:widowControl w:val="0"/>
      <w:tabs>
        <w:tab w:val="left" w:pos="1343"/>
        <w:tab w:val="left" w:pos="8549"/>
      </w:tabs>
      <w:autoSpaceDE w:val="0"/>
      <w:spacing w:line="243" w:lineRule="atLeast"/>
      <w:ind w:left="1344" w:firstLine="7206"/>
    </w:pPr>
    <w:rPr>
      <w:szCs w:val="24"/>
      <w:lang w:val="en-US" w:eastAsia="ar-SA"/>
    </w:rPr>
  </w:style>
  <w:style w:type="character" w:customStyle="1" w:styleId="Titolo1Carattere">
    <w:name w:val="Titolo 1 Carattere"/>
    <w:basedOn w:val="Carpredefinitoparagrafo"/>
    <w:link w:val="Titolo1"/>
    <w:rsid w:val="009C1A45"/>
    <w:rPr>
      <w:rFonts w:ascii="Arial Narrow" w:eastAsia="Times New Roman" w:hAnsi="Arial Narrow"/>
      <w:b/>
      <w:sz w:val="28"/>
      <w:szCs w:val="24"/>
    </w:rPr>
  </w:style>
  <w:style w:type="character" w:styleId="Enfasicorsivo">
    <w:name w:val="Emphasis"/>
    <w:basedOn w:val="Carpredefinitoparagrafo"/>
    <w:uiPriority w:val="20"/>
    <w:qFormat/>
    <w:locked/>
    <w:rsid w:val="00E86230"/>
    <w:rPr>
      <w:b/>
      <w:bCs/>
      <w:i w:val="0"/>
      <w:iCs w:val="0"/>
    </w:rPr>
  </w:style>
  <w:style w:type="character" w:customStyle="1" w:styleId="st1">
    <w:name w:val="st1"/>
    <w:basedOn w:val="Carpredefinitoparagrafo"/>
    <w:rsid w:val="00E86230"/>
  </w:style>
  <w:style w:type="paragraph" w:customStyle="1" w:styleId="TxBrp12">
    <w:name w:val="TxBr_p12"/>
    <w:basedOn w:val="Normale"/>
    <w:rsid w:val="00811C17"/>
    <w:pPr>
      <w:widowControl w:val="0"/>
      <w:tabs>
        <w:tab w:val="left" w:pos="204"/>
      </w:tabs>
      <w:autoSpaceDE w:val="0"/>
      <w:spacing w:line="240" w:lineRule="atLeast"/>
    </w:pPr>
    <w:rPr>
      <w:szCs w:val="24"/>
      <w:lang w:val="en-US" w:eastAsia="ar-SA"/>
    </w:rPr>
  </w:style>
  <w:style w:type="table" w:styleId="Grigliatabella">
    <w:name w:val="Table Grid"/>
    <w:basedOn w:val="Tabellanormale"/>
    <w:uiPriority w:val="39"/>
    <w:locked/>
    <w:rsid w:val="00E63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ione1">
    <w:name w:val="Intestazione1"/>
    <w:basedOn w:val="Normale"/>
    <w:rsid w:val="0028567C"/>
    <w:pPr>
      <w:widowControl w:val="0"/>
      <w:tabs>
        <w:tab w:val="center" w:pos="4819"/>
        <w:tab w:val="right" w:pos="9638"/>
      </w:tabs>
      <w:autoSpaceDN w:val="0"/>
    </w:pPr>
    <w:rPr>
      <w:rFonts w:ascii="Thorndale" w:eastAsia="HG Mincho Light J" w:hAnsi="Thorndale" w:cs="Arial Unicode MS"/>
      <w:color w:val="000000"/>
      <w:kern w:val="3"/>
      <w:szCs w:val="24"/>
      <w:lang w:bidi="it-IT"/>
    </w:rPr>
  </w:style>
  <w:style w:type="paragraph" w:customStyle="1" w:styleId="TableContents">
    <w:name w:val="Table Contents"/>
    <w:basedOn w:val="Normale"/>
    <w:rsid w:val="0028567C"/>
    <w:pPr>
      <w:widowControl w:val="0"/>
      <w:suppressLineNumbers/>
      <w:autoSpaceDN w:val="0"/>
      <w:spacing w:after="120"/>
    </w:pPr>
    <w:rPr>
      <w:rFonts w:ascii="Thorndale" w:eastAsia="HG Mincho Light J" w:hAnsi="Thorndale" w:cs="Arial Unicode MS"/>
      <w:color w:val="000000"/>
      <w:kern w:val="3"/>
      <w:szCs w:val="24"/>
      <w:lang w:bidi="it-IT"/>
    </w:rPr>
  </w:style>
  <w:style w:type="paragraph" w:customStyle="1" w:styleId="TableHeading">
    <w:name w:val="Table Heading"/>
    <w:basedOn w:val="TableContents"/>
    <w:rsid w:val="0028567C"/>
    <w:pPr>
      <w:jc w:val="center"/>
    </w:pPr>
    <w:rPr>
      <w:b/>
      <w:bCs/>
      <w:i/>
      <w:iCs/>
    </w:rPr>
  </w:style>
  <w:style w:type="character" w:customStyle="1" w:styleId="Internetlink">
    <w:name w:val="Internet link"/>
    <w:basedOn w:val="Carpredefinitoparagrafo"/>
    <w:rsid w:val="0028567C"/>
    <w:rPr>
      <w:color w:val="0000FF"/>
      <w:u w:val="single" w:color="000000"/>
    </w:rPr>
  </w:style>
  <w:style w:type="paragraph" w:styleId="Pidipagina">
    <w:name w:val="footer"/>
    <w:basedOn w:val="Normale"/>
    <w:link w:val="PidipaginaCarattere"/>
    <w:uiPriority w:val="99"/>
    <w:unhideWhenUsed/>
    <w:rsid w:val="005E6E16"/>
    <w:pPr>
      <w:tabs>
        <w:tab w:val="center" w:pos="4819"/>
        <w:tab w:val="right" w:pos="9638"/>
      </w:tabs>
    </w:pPr>
  </w:style>
  <w:style w:type="character" w:customStyle="1" w:styleId="PidipaginaCarattere">
    <w:name w:val="Piè di pagina Carattere"/>
    <w:basedOn w:val="Carpredefinitoparagrafo"/>
    <w:link w:val="Pidipagina"/>
    <w:uiPriority w:val="99"/>
    <w:rsid w:val="005E6E16"/>
    <w:rPr>
      <w:rFonts w:ascii="Times New Roman" w:eastAsia="Times New Roman" w:hAnsi="Times New Roman"/>
      <w:sz w:val="20"/>
      <w:szCs w:val="20"/>
    </w:rPr>
  </w:style>
  <w:style w:type="character" w:styleId="Collegamentovisitato">
    <w:name w:val="FollowedHyperlink"/>
    <w:basedOn w:val="Carpredefinitoparagrafo"/>
    <w:uiPriority w:val="99"/>
    <w:semiHidden/>
    <w:unhideWhenUsed/>
    <w:rsid w:val="00270A68"/>
    <w:rPr>
      <w:color w:val="800080" w:themeColor="followedHyperlink"/>
      <w:u w:val="single"/>
    </w:rPr>
  </w:style>
  <w:style w:type="paragraph" w:styleId="Titolo">
    <w:name w:val="Title"/>
    <w:basedOn w:val="Normale"/>
    <w:next w:val="Normale"/>
    <w:link w:val="TitoloCarattere"/>
    <w:qFormat/>
    <w:locked/>
    <w:rsid w:val="00214899"/>
    <w:pPr>
      <w:contextualSpacing/>
    </w:pPr>
    <w:rPr>
      <w:rFonts w:ascii="Calibri Light" w:eastAsiaTheme="majorEastAsia" w:hAnsi="Calibri Light" w:cstheme="majorBidi"/>
      <w:spacing w:val="-10"/>
      <w:kern w:val="28"/>
      <w:sz w:val="56"/>
      <w:szCs w:val="56"/>
    </w:rPr>
  </w:style>
  <w:style w:type="character" w:customStyle="1" w:styleId="TitoloCarattere">
    <w:name w:val="Titolo Carattere"/>
    <w:basedOn w:val="Carpredefinitoparagrafo"/>
    <w:link w:val="Titolo"/>
    <w:rsid w:val="00214899"/>
    <w:rPr>
      <w:rFonts w:ascii="Calibri Light" w:eastAsiaTheme="majorEastAsia" w:hAnsi="Calibri Light" w:cstheme="majorBidi"/>
      <w:spacing w:val="-10"/>
      <w:kern w:val="28"/>
      <w:sz w:val="56"/>
      <w:szCs w:val="56"/>
    </w:rPr>
  </w:style>
  <w:style w:type="paragraph" w:styleId="Sottotitolo">
    <w:name w:val="Subtitle"/>
    <w:basedOn w:val="Normale"/>
    <w:next w:val="Normale"/>
    <w:link w:val="SottotitoloCarattere"/>
    <w:qFormat/>
    <w:locked/>
    <w:rsid w:val="00597210"/>
    <w:pPr>
      <w:numPr>
        <w:ilvl w:val="1"/>
      </w:numPr>
      <w:spacing w:after="160"/>
    </w:pPr>
    <w:rPr>
      <w:rFonts w:eastAsiaTheme="minorEastAsia" w:cstheme="minorBidi"/>
      <w:color w:val="5A5A5A" w:themeColor="text1" w:themeTint="A5"/>
      <w:spacing w:val="15"/>
      <w:sz w:val="22"/>
      <w:szCs w:val="22"/>
    </w:rPr>
  </w:style>
  <w:style w:type="character" w:customStyle="1" w:styleId="SottotitoloCarattere">
    <w:name w:val="Sottotitolo Carattere"/>
    <w:basedOn w:val="Carpredefinitoparagrafo"/>
    <w:link w:val="Sottotitolo"/>
    <w:rsid w:val="00597210"/>
    <w:rPr>
      <w:rFonts w:ascii="Arial Narrow" w:eastAsiaTheme="minorEastAsia" w:hAnsi="Arial Narrow" w:cstheme="minorBidi"/>
      <w:color w:val="5A5A5A" w:themeColor="text1" w:themeTint="A5"/>
      <w:spacing w:val="15"/>
    </w:rPr>
  </w:style>
  <w:style w:type="character" w:styleId="Testosegnaposto">
    <w:name w:val="Placeholder Text"/>
    <w:basedOn w:val="Carpredefinitoparagrafo"/>
    <w:uiPriority w:val="99"/>
    <w:semiHidden/>
    <w:rsid w:val="00597210"/>
    <w:rPr>
      <w:color w:val="808080"/>
    </w:rPr>
  </w:style>
  <w:style w:type="character" w:styleId="Menzionenonrisolta">
    <w:name w:val="Unresolved Mention"/>
    <w:basedOn w:val="Carpredefinitoparagrafo"/>
    <w:uiPriority w:val="99"/>
    <w:semiHidden/>
    <w:unhideWhenUsed/>
    <w:rsid w:val="00077F20"/>
    <w:rPr>
      <w:color w:val="605E5C"/>
      <w:shd w:val="clear" w:color="auto" w:fill="E1DFDD"/>
    </w:rPr>
  </w:style>
  <w:style w:type="paragraph" w:styleId="NormaleWeb">
    <w:name w:val="Normal (Web)"/>
    <w:basedOn w:val="Normale"/>
    <w:uiPriority w:val="99"/>
    <w:semiHidden/>
    <w:unhideWhenUsed/>
    <w:rsid w:val="00F85182"/>
    <w:pPr>
      <w:suppressAutoHyphens w:val="0"/>
      <w:spacing w:before="100" w:beforeAutospacing="1" w:after="100" w:afterAutospacing="1"/>
      <w:jc w:val="left"/>
    </w:pPr>
    <w:rPr>
      <w:rFonts w:ascii="Times New Roman" w:hAnsi="Times New Roman"/>
      <w:szCs w:val="24"/>
    </w:rPr>
  </w:style>
  <w:style w:type="paragraph" w:styleId="Nessunaspaziatura">
    <w:name w:val="No Spacing"/>
    <w:uiPriority w:val="1"/>
    <w:qFormat/>
    <w:rsid w:val="00DD0EE2"/>
    <w:pPr>
      <w:suppressAutoHyphens/>
      <w:jc w:val="both"/>
    </w:pPr>
    <w:rPr>
      <w:rFonts w:ascii="Arial Narrow" w:eastAsia="Times New Roman" w:hAnsi="Arial Narrow"/>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353823">
      <w:bodyDiv w:val="1"/>
      <w:marLeft w:val="0"/>
      <w:marRight w:val="0"/>
      <w:marTop w:val="0"/>
      <w:marBottom w:val="0"/>
      <w:divBdr>
        <w:top w:val="none" w:sz="0" w:space="0" w:color="auto"/>
        <w:left w:val="none" w:sz="0" w:space="0" w:color="auto"/>
        <w:bottom w:val="none" w:sz="0" w:space="0" w:color="auto"/>
        <w:right w:val="none" w:sz="0" w:space="0" w:color="auto"/>
      </w:divBdr>
    </w:div>
    <w:div w:id="141165856">
      <w:bodyDiv w:val="1"/>
      <w:marLeft w:val="0"/>
      <w:marRight w:val="0"/>
      <w:marTop w:val="0"/>
      <w:marBottom w:val="0"/>
      <w:divBdr>
        <w:top w:val="none" w:sz="0" w:space="0" w:color="auto"/>
        <w:left w:val="none" w:sz="0" w:space="0" w:color="auto"/>
        <w:bottom w:val="none" w:sz="0" w:space="0" w:color="auto"/>
        <w:right w:val="none" w:sz="0" w:space="0" w:color="auto"/>
      </w:divBdr>
    </w:div>
    <w:div w:id="204411682">
      <w:bodyDiv w:val="1"/>
      <w:marLeft w:val="0"/>
      <w:marRight w:val="0"/>
      <w:marTop w:val="0"/>
      <w:marBottom w:val="0"/>
      <w:divBdr>
        <w:top w:val="none" w:sz="0" w:space="0" w:color="auto"/>
        <w:left w:val="none" w:sz="0" w:space="0" w:color="auto"/>
        <w:bottom w:val="none" w:sz="0" w:space="0" w:color="auto"/>
        <w:right w:val="none" w:sz="0" w:space="0" w:color="auto"/>
      </w:divBdr>
    </w:div>
    <w:div w:id="230427844">
      <w:bodyDiv w:val="1"/>
      <w:marLeft w:val="0"/>
      <w:marRight w:val="0"/>
      <w:marTop w:val="0"/>
      <w:marBottom w:val="0"/>
      <w:divBdr>
        <w:top w:val="none" w:sz="0" w:space="0" w:color="auto"/>
        <w:left w:val="none" w:sz="0" w:space="0" w:color="auto"/>
        <w:bottom w:val="none" w:sz="0" w:space="0" w:color="auto"/>
        <w:right w:val="none" w:sz="0" w:space="0" w:color="auto"/>
      </w:divBdr>
      <w:divsChild>
        <w:div w:id="2077237834">
          <w:marLeft w:val="0"/>
          <w:marRight w:val="0"/>
          <w:marTop w:val="0"/>
          <w:marBottom w:val="0"/>
          <w:divBdr>
            <w:top w:val="none" w:sz="0" w:space="0" w:color="auto"/>
            <w:left w:val="none" w:sz="0" w:space="0" w:color="auto"/>
            <w:bottom w:val="none" w:sz="0" w:space="0" w:color="auto"/>
            <w:right w:val="none" w:sz="0" w:space="0" w:color="auto"/>
          </w:divBdr>
          <w:divsChild>
            <w:div w:id="1340690728">
              <w:marLeft w:val="0"/>
              <w:marRight w:val="0"/>
              <w:marTop w:val="0"/>
              <w:marBottom w:val="0"/>
              <w:divBdr>
                <w:top w:val="none" w:sz="0" w:space="0" w:color="auto"/>
                <w:left w:val="none" w:sz="0" w:space="0" w:color="auto"/>
                <w:bottom w:val="none" w:sz="0" w:space="0" w:color="auto"/>
                <w:right w:val="none" w:sz="0" w:space="0" w:color="auto"/>
              </w:divBdr>
              <w:divsChild>
                <w:div w:id="1097754553">
                  <w:marLeft w:val="0"/>
                  <w:marRight w:val="0"/>
                  <w:marTop w:val="0"/>
                  <w:marBottom w:val="0"/>
                  <w:divBdr>
                    <w:top w:val="none" w:sz="0" w:space="0" w:color="auto"/>
                    <w:left w:val="none" w:sz="0" w:space="0" w:color="auto"/>
                    <w:bottom w:val="none" w:sz="0" w:space="0" w:color="auto"/>
                    <w:right w:val="none" w:sz="0" w:space="0" w:color="auto"/>
                  </w:divBdr>
                  <w:divsChild>
                    <w:div w:id="1945530271">
                      <w:marLeft w:val="0"/>
                      <w:marRight w:val="0"/>
                      <w:marTop w:val="0"/>
                      <w:marBottom w:val="0"/>
                      <w:divBdr>
                        <w:top w:val="none" w:sz="0" w:space="0" w:color="auto"/>
                        <w:left w:val="none" w:sz="0" w:space="0" w:color="auto"/>
                        <w:bottom w:val="none" w:sz="0" w:space="0" w:color="auto"/>
                        <w:right w:val="none" w:sz="0" w:space="0" w:color="auto"/>
                      </w:divBdr>
                      <w:divsChild>
                        <w:div w:id="1186870899">
                          <w:marLeft w:val="0"/>
                          <w:marRight w:val="0"/>
                          <w:marTop w:val="40"/>
                          <w:marBottom w:val="0"/>
                          <w:divBdr>
                            <w:top w:val="none" w:sz="0" w:space="0" w:color="auto"/>
                            <w:left w:val="none" w:sz="0" w:space="0" w:color="auto"/>
                            <w:bottom w:val="none" w:sz="0" w:space="0" w:color="auto"/>
                            <w:right w:val="none" w:sz="0" w:space="0" w:color="auto"/>
                          </w:divBdr>
                          <w:divsChild>
                            <w:div w:id="808085593">
                              <w:marLeft w:val="0"/>
                              <w:marRight w:val="0"/>
                              <w:marTop w:val="0"/>
                              <w:marBottom w:val="0"/>
                              <w:divBdr>
                                <w:top w:val="none" w:sz="0" w:space="0" w:color="auto"/>
                                <w:left w:val="none" w:sz="0" w:space="0" w:color="auto"/>
                                <w:bottom w:val="none" w:sz="0" w:space="0" w:color="auto"/>
                                <w:right w:val="none" w:sz="0" w:space="0" w:color="auto"/>
                              </w:divBdr>
                              <w:divsChild>
                                <w:div w:id="109402913">
                                  <w:marLeft w:val="10933"/>
                                  <w:marRight w:val="0"/>
                                  <w:marTop w:val="0"/>
                                  <w:marBottom w:val="0"/>
                                  <w:divBdr>
                                    <w:top w:val="none" w:sz="0" w:space="0" w:color="auto"/>
                                    <w:left w:val="none" w:sz="0" w:space="0" w:color="auto"/>
                                    <w:bottom w:val="none" w:sz="0" w:space="0" w:color="auto"/>
                                    <w:right w:val="none" w:sz="0" w:space="0" w:color="auto"/>
                                  </w:divBdr>
                                  <w:divsChild>
                                    <w:div w:id="898709515">
                                      <w:marLeft w:val="0"/>
                                      <w:marRight w:val="0"/>
                                      <w:marTop w:val="0"/>
                                      <w:marBottom w:val="0"/>
                                      <w:divBdr>
                                        <w:top w:val="none" w:sz="0" w:space="0" w:color="auto"/>
                                        <w:left w:val="none" w:sz="0" w:space="0" w:color="auto"/>
                                        <w:bottom w:val="none" w:sz="0" w:space="0" w:color="auto"/>
                                        <w:right w:val="none" w:sz="0" w:space="0" w:color="auto"/>
                                      </w:divBdr>
                                      <w:divsChild>
                                        <w:div w:id="1746343105">
                                          <w:marLeft w:val="0"/>
                                          <w:marRight w:val="0"/>
                                          <w:marTop w:val="0"/>
                                          <w:marBottom w:val="347"/>
                                          <w:divBdr>
                                            <w:top w:val="none" w:sz="0" w:space="0" w:color="auto"/>
                                            <w:left w:val="none" w:sz="0" w:space="0" w:color="auto"/>
                                            <w:bottom w:val="none" w:sz="0" w:space="0" w:color="auto"/>
                                            <w:right w:val="none" w:sz="0" w:space="0" w:color="auto"/>
                                          </w:divBdr>
                                          <w:divsChild>
                                            <w:div w:id="572544068">
                                              <w:marLeft w:val="0"/>
                                              <w:marRight w:val="0"/>
                                              <w:marTop w:val="0"/>
                                              <w:marBottom w:val="0"/>
                                              <w:divBdr>
                                                <w:top w:val="none" w:sz="0" w:space="0" w:color="auto"/>
                                                <w:left w:val="none" w:sz="0" w:space="0" w:color="auto"/>
                                                <w:bottom w:val="none" w:sz="0" w:space="0" w:color="auto"/>
                                                <w:right w:val="none" w:sz="0" w:space="0" w:color="auto"/>
                                              </w:divBdr>
                                              <w:divsChild>
                                                <w:div w:id="1023245191">
                                                  <w:marLeft w:val="0"/>
                                                  <w:marRight w:val="0"/>
                                                  <w:marTop w:val="0"/>
                                                  <w:marBottom w:val="0"/>
                                                  <w:divBdr>
                                                    <w:top w:val="none" w:sz="0" w:space="0" w:color="auto"/>
                                                    <w:left w:val="none" w:sz="0" w:space="0" w:color="auto"/>
                                                    <w:bottom w:val="none" w:sz="0" w:space="0" w:color="auto"/>
                                                    <w:right w:val="none" w:sz="0" w:space="0" w:color="auto"/>
                                                  </w:divBdr>
                                                  <w:divsChild>
                                                    <w:div w:id="681393475">
                                                      <w:marLeft w:val="0"/>
                                                      <w:marRight w:val="0"/>
                                                      <w:marTop w:val="0"/>
                                                      <w:marBottom w:val="0"/>
                                                      <w:divBdr>
                                                        <w:top w:val="none" w:sz="0" w:space="0" w:color="auto"/>
                                                        <w:left w:val="none" w:sz="0" w:space="0" w:color="auto"/>
                                                        <w:bottom w:val="none" w:sz="0" w:space="0" w:color="auto"/>
                                                        <w:right w:val="none" w:sz="0" w:space="0" w:color="auto"/>
                                                      </w:divBdr>
                                                      <w:divsChild>
                                                        <w:div w:id="1630820286">
                                                          <w:marLeft w:val="0"/>
                                                          <w:marRight w:val="0"/>
                                                          <w:marTop w:val="0"/>
                                                          <w:marBottom w:val="0"/>
                                                          <w:divBdr>
                                                            <w:top w:val="none" w:sz="0" w:space="0" w:color="auto"/>
                                                            <w:left w:val="none" w:sz="0" w:space="0" w:color="auto"/>
                                                            <w:bottom w:val="none" w:sz="0" w:space="0" w:color="auto"/>
                                                            <w:right w:val="none" w:sz="0" w:space="0" w:color="auto"/>
                                                          </w:divBdr>
                                                          <w:divsChild>
                                                            <w:div w:id="1921208685">
                                                              <w:marLeft w:val="0"/>
                                                              <w:marRight w:val="0"/>
                                                              <w:marTop w:val="0"/>
                                                              <w:marBottom w:val="0"/>
                                                              <w:divBdr>
                                                                <w:top w:val="none" w:sz="0" w:space="0" w:color="auto"/>
                                                                <w:left w:val="none" w:sz="0" w:space="0" w:color="auto"/>
                                                                <w:bottom w:val="none" w:sz="0" w:space="0" w:color="auto"/>
                                                                <w:right w:val="none" w:sz="0" w:space="0" w:color="auto"/>
                                                              </w:divBdr>
                                                              <w:divsChild>
                                                                <w:div w:id="645550556">
                                                                  <w:marLeft w:val="0"/>
                                                                  <w:marRight w:val="0"/>
                                                                  <w:marTop w:val="0"/>
                                                                  <w:marBottom w:val="0"/>
                                                                  <w:divBdr>
                                                                    <w:top w:val="none" w:sz="0" w:space="0" w:color="auto"/>
                                                                    <w:left w:val="none" w:sz="0" w:space="0" w:color="auto"/>
                                                                    <w:bottom w:val="none" w:sz="0" w:space="0" w:color="auto"/>
                                                                    <w:right w:val="none" w:sz="0" w:space="0" w:color="auto"/>
                                                                  </w:divBdr>
                                                                  <w:divsChild>
                                                                    <w:div w:id="698314043">
                                                                      <w:marLeft w:val="0"/>
                                                                      <w:marRight w:val="0"/>
                                                                      <w:marTop w:val="0"/>
                                                                      <w:marBottom w:val="0"/>
                                                                      <w:divBdr>
                                                                        <w:top w:val="none" w:sz="0" w:space="0" w:color="auto"/>
                                                                        <w:left w:val="none" w:sz="0" w:space="0" w:color="auto"/>
                                                                        <w:bottom w:val="none" w:sz="0" w:space="0" w:color="auto"/>
                                                                        <w:right w:val="none" w:sz="0" w:space="0" w:color="auto"/>
                                                                      </w:divBdr>
                                                                      <w:divsChild>
                                                                        <w:div w:id="936476265">
                                                                          <w:marLeft w:val="0"/>
                                                                          <w:marRight w:val="0"/>
                                                                          <w:marTop w:val="0"/>
                                                                          <w:marBottom w:val="0"/>
                                                                          <w:divBdr>
                                                                            <w:top w:val="none" w:sz="0" w:space="0" w:color="auto"/>
                                                                            <w:left w:val="none" w:sz="0" w:space="0" w:color="auto"/>
                                                                            <w:bottom w:val="none" w:sz="0" w:space="0" w:color="auto"/>
                                                                            <w:right w:val="none" w:sz="0" w:space="0" w:color="auto"/>
                                                                          </w:divBdr>
                                                                          <w:divsChild>
                                                                            <w:div w:id="1162769487">
                                                                              <w:marLeft w:val="0"/>
                                                                              <w:marRight w:val="0"/>
                                                                              <w:marTop w:val="0"/>
                                                                              <w:marBottom w:val="0"/>
                                                                              <w:divBdr>
                                                                                <w:top w:val="none" w:sz="0" w:space="0" w:color="auto"/>
                                                                                <w:left w:val="none" w:sz="0" w:space="0" w:color="auto"/>
                                                                                <w:bottom w:val="none" w:sz="0" w:space="0" w:color="auto"/>
                                                                                <w:right w:val="none" w:sz="0" w:space="0" w:color="auto"/>
                                                                              </w:divBdr>
                                                                              <w:divsChild>
                                                                                <w:div w:id="1120994553">
                                                                                  <w:marLeft w:val="0"/>
                                                                                  <w:marRight w:val="0"/>
                                                                                  <w:marTop w:val="0"/>
                                                                                  <w:marBottom w:val="0"/>
                                                                                  <w:divBdr>
                                                                                    <w:top w:val="none" w:sz="0" w:space="0" w:color="auto"/>
                                                                                    <w:left w:val="none" w:sz="0" w:space="0" w:color="auto"/>
                                                                                    <w:bottom w:val="none" w:sz="0" w:space="0" w:color="auto"/>
                                                                                    <w:right w:val="none" w:sz="0" w:space="0" w:color="auto"/>
                                                                                  </w:divBdr>
                                                                                  <w:divsChild>
                                                                                    <w:div w:id="85453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2965317">
      <w:bodyDiv w:val="1"/>
      <w:marLeft w:val="0"/>
      <w:marRight w:val="0"/>
      <w:marTop w:val="0"/>
      <w:marBottom w:val="0"/>
      <w:divBdr>
        <w:top w:val="none" w:sz="0" w:space="0" w:color="auto"/>
        <w:left w:val="none" w:sz="0" w:space="0" w:color="auto"/>
        <w:bottom w:val="none" w:sz="0" w:space="0" w:color="auto"/>
        <w:right w:val="none" w:sz="0" w:space="0" w:color="auto"/>
      </w:divBdr>
    </w:div>
    <w:div w:id="417292304">
      <w:bodyDiv w:val="1"/>
      <w:marLeft w:val="0"/>
      <w:marRight w:val="0"/>
      <w:marTop w:val="0"/>
      <w:marBottom w:val="0"/>
      <w:divBdr>
        <w:top w:val="none" w:sz="0" w:space="0" w:color="auto"/>
        <w:left w:val="none" w:sz="0" w:space="0" w:color="auto"/>
        <w:bottom w:val="none" w:sz="0" w:space="0" w:color="auto"/>
        <w:right w:val="none" w:sz="0" w:space="0" w:color="auto"/>
      </w:divBdr>
    </w:div>
    <w:div w:id="450974170">
      <w:bodyDiv w:val="1"/>
      <w:marLeft w:val="0"/>
      <w:marRight w:val="0"/>
      <w:marTop w:val="0"/>
      <w:marBottom w:val="0"/>
      <w:divBdr>
        <w:top w:val="none" w:sz="0" w:space="0" w:color="auto"/>
        <w:left w:val="none" w:sz="0" w:space="0" w:color="auto"/>
        <w:bottom w:val="none" w:sz="0" w:space="0" w:color="auto"/>
        <w:right w:val="none" w:sz="0" w:space="0" w:color="auto"/>
      </w:divBdr>
    </w:div>
    <w:div w:id="468742591">
      <w:bodyDiv w:val="1"/>
      <w:marLeft w:val="0"/>
      <w:marRight w:val="0"/>
      <w:marTop w:val="0"/>
      <w:marBottom w:val="0"/>
      <w:divBdr>
        <w:top w:val="none" w:sz="0" w:space="0" w:color="auto"/>
        <w:left w:val="none" w:sz="0" w:space="0" w:color="auto"/>
        <w:bottom w:val="none" w:sz="0" w:space="0" w:color="auto"/>
        <w:right w:val="none" w:sz="0" w:space="0" w:color="auto"/>
      </w:divBdr>
    </w:div>
    <w:div w:id="517737164">
      <w:bodyDiv w:val="1"/>
      <w:marLeft w:val="0"/>
      <w:marRight w:val="0"/>
      <w:marTop w:val="0"/>
      <w:marBottom w:val="0"/>
      <w:divBdr>
        <w:top w:val="none" w:sz="0" w:space="0" w:color="auto"/>
        <w:left w:val="none" w:sz="0" w:space="0" w:color="auto"/>
        <w:bottom w:val="none" w:sz="0" w:space="0" w:color="auto"/>
        <w:right w:val="none" w:sz="0" w:space="0" w:color="auto"/>
      </w:divBdr>
    </w:div>
    <w:div w:id="535236915">
      <w:bodyDiv w:val="1"/>
      <w:marLeft w:val="0"/>
      <w:marRight w:val="0"/>
      <w:marTop w:val="0"/>
      <w:marBottom w:val="0"/>
      <w:divBdr>
        <w:top w:val="none" w:sz="0" w:space="0" w:color="auto"/>
        <w:left w:val="none" w:sz="0" w:space="0" w:color="auto"/>
        <w:bottom w:val="none" w:sz="0" w:space="0" w:color="auto"/>
        <w:right w:val="none" w:sz="0" w:space="0" w:color="auto"/>
      </w:divBdr>
    </w:div>
    <w:div w:id="567889025">
      <w:bodyDiv w:val="1"/>
      <w:marLeft w:val="0"/>
      <w:marRight w:val="0"/>
      <w:marTop w:val="0"/>
      <w:marBottom w:val="0"/>
      <w:divBdr>
        <w:top w:val="none" w:sz="0" w:space="0" w:color="auto"/>
        <w:left w:val="none" w:sz="0" w:space="0" w:color="auto"/>
        <w:bottom w:val="none" w:sz="0" w:space="0" w:color="auto"/>
        <w:right w:val="none" w:sz="0" w:space="0" w:color="auto"/>
      </w:divBdr>
    </w:div>
    <w:div w:id="620385436">
      <w:bodyDiv w:val="1"/>
      <w:marLeft w:val="0"/>
      <w:marRight w:val="0"/>
      <w:marTop w:val="0"/>
      <w:marBottom w:val="0"/>
      <w:divBdr>
        <w:top w:val="none" w:sz="0" w:space="0" w:color="auto"/>
        <w:left w:val="none" w:sz="0" w:space="0" w:color="auto"/>
        <w:bottom w:val="none" w:sz="0" w:space="0" w:color="auto"/>
        <w:right w:val="none" w:sz="0" w:space="0" w:color="auto"/>
      </w:divBdr>
    </w:div>
    <w:div w:id="719669168">
      <w:bodyDiv w:val="1"/>
      <w:marLeft w:val="0"/>
      <w:marRight w:val="0"/>
      <w:marTop w:val="0"/>
      <w:marBottom w:val="0"/>
      <w:divBdr>
        <w:top w:val="none" w:sz="0" w:space="0" w:color="auto"/>
        <w:left w:val="none" w:sz="0" w:space="0" w:color="auto"/>
        <w:bottom w:val="none" w:sz="0" w:space="0" w:color="auto"/>
        <w:right w:val="none" w:sz="0" w:space="0" w:color="auto"/>
      </w:divBdr>
    </w:div>
    <w:div w:id="750543579">
      <w:bodyDiv w:val="1"/>
      <w:marLeft w:val="0"/>
      <w:marRight w:val="0"/>
      <w:marTop w:val="0"/>
      <w:marBottom w:val="0"/>
      <w:divBdr>
        <w:top w:val="none" w:sz="0" w:space="0" w:color="auto"/>
        <w:left w:val="none" w:sz="0" w:space="0" w:color="auto"/>
        <w:bottom w:val="none" w:sz="0" w:space="0" w:color="auto"/>
        <w:right w:val="none" w:sz="0" w:space="0" w:color="auto"/>
      </w:divBdr>
    </w:div>
    <w:div w:id="793643333">
      <w:marLeft w:val="0"/>
      <w:marRight w:val="0"/>
      <w:marTop w:val="0"/>
      <w:marBottom w:val="0"/>
      <w:divBdr>
        <w:top w:val="none" w:sz="0" w:space="0" w:color="auto"/>
        <w:left w:val="none" w:sz="0" w:space="0" w:color="auto"/>
        <w:bottom w:val="none" w:sz="0" w:space="0" w:color="auto"/>
        <w:right w:val="none" w:sz="0" w:space="0" w:color="auto"/>
      </w:divBdr>
    </w:div>
    <w:div w:id="795563664">
      <w:bodyDiv w:val="1"/>
      <w:marLeft w:val="0"/>
      <w:marRight w:val="0"/>
      <w:marTop w:val="0"/>
      <w:marBottom w:val="0"/>
      <w:divBdr>
        <w:top w:val="none" w:sz="0" w:space="0" w:color="auto"/>
        <w:left w:val="none" w:sz="0" w:space="0" w:color="auto"/>
        <w:bottom w:val="none" w:sz="0" w:space="0" w:color="auto"/>
        <w:right w:val="none" w:sz="0" w:space="0" w:color="auto"/>
      </w:divBdr>
    </w:div>
    <w:div w:id="833301536">
      <w:bodyDiv w:val="1"/>
      <w:marLeft w:val="0"/>
      <w:marRight w:val="0"/>
      <w:marTop w:val="0"/>
      <w:marBottom w:val="0"/>
      <w:divBdr>
        <w:top w:val="none" w:sz="0" w:space="0" w:color="auto"/>
        <w:left w:val="none" w:sz="0" w:space="0" w:color="auto"/>
        <w:bottom w:val="none" w:sz="0" w:space="0" w:color="auto"/>
        <w:right w:val="none" w:sz="0" w:space="0" w:color="auto"/>
      </w:divBdr>
    </w:div>
    <w:div w:id="860509063">
      <w:bodyDiv w:val="1"/>
      <w:marLeft w:val="0"/>
      <w:marRight w:val="0"/>
      <w:marTop w:val="0"/>
      <w:marBottom w:val="0"/>
      <w:divBdr>
        <w:top w:val="none" w:sz="0" w:space="0" w:color="auto"/>
        <w:left w:val="none" w:sz="0" w:space="0" w:color="auto"/>
        <w:bottom w:val="none" w:sz="0" w:space="0" w:color="auto"/>
        <w:right w:val="none" w:sz="0" w:space="0" w:color="auto"/>
      </w:divBdr>
    </w:div>
    <w:div w:id="904606341">
      <w:bodyDiv w:val="1"/>
      <w:marLeft w:val="0"/>
      <w:marRight w:val="0"/>
      <w:marTop w:val="0"/>
      <w:marBottom w:val="0"/>
      <w:divBdr>
        <w:top w:val="none" w:sz="0" w:space="0" w:color="auto"/>
        <w:left w:val="none" w:sz="0" w:space="0" w:color="auto"/>
        <w:bottom w:val="none" w:sz="0" w:space="0" w:color="auto"/>
        <w:right w:val="none" w:sz="0" w:space="0" w:color="auto"/>
      </w:divBdr>
    </w:div>
    <w:div w:id="923488247">
      <w:bodyDiv w:val="1"/>
      <w:marLeft w:val="0"/>
      <w:marRight w:val="0"/>
      <w:marTop w:val="0"/>
      <w:marBottom w:val="0"/>
      <w:divBdr>
        <w:top w:val="none" w:sz="0" w:space="0" w:color="auto"/>
        <w:left w:val="none" w:sz="0" w:space="0" w:color="auto"/>
        <w:bottom w:val="none" w:sz="0" w:space="0" w:color="auto"/>
        <w:right w:val="none" w:sz="0" w:space="0" w:color="auto"/>
      </w:divBdr>
    </w:div>
    <w:div w:id="923731227">
      <w:bodyDiv w:val="1"/>
      <w:marLeft w:val="0"/>
      <w:marRight w:val="0"/>
      <w:marTop w:val="0"/>
      <w:marBottom w:val="0"/>
      <w:divBdr>
        <w:top w:val="none" w:sz="0" w:space="0" w:color="auto"/>
        <w:left w:val="none" w:sz="0" w:space="0" w:color="auto"/>
        <w:bottom w:val="none" w:sz="0" w:space="0" w:color="auto"/>
        <w:right w:val="none" w:sz="0" w:space="0" w:color="auto"/>
      </w:divBdr>
    </w:div>
    <w:div w:id="933783868">
      <w:bodyDiv w:val="1"/>
      <w:marLeft w:val="0"/>
      <w:marRight w:val="0"/>
      <w:marTop w:val="0"/>
      <w:marBottom w:val="0"/>
      <w:divBdr>
        <w:top w:val="none" w:sz="0" w:space="0" w:color="auto"/>
        <w:left w:val="none" w:sz="0" w:space="0" w:color="auto"/>
        <w:bottom w:val="none" w:sz="0" w:space="0" w:color="auto"/>
        <w:right w:val="none" w:sz="0" w:space="0" w:color="auto"/>
      </w:divBdr>
    </w:div>
    <w:div w:id="978387701">
      <w:bodyDiv w:val="1"/>
      <w:marLeft w:val="0"/>
      <w:marRight w:val="0"/>
      <w:marTop w:val="0"/>
      <w:marBottom w:val="0"/>
      <w:divBdr>
        <w:top w:val="none" w:sz="0" w:space="0" w:color="auto"/>
        <w:left w:val="none" w:sz="0" w:space="0" w:color="auto"/>
        <w:bottom w:val="none" w:sz="0" w:space="0" w:color="auto"/>
        <w:right w:val="none" w:sz="0" w:space="0" w:color="auto"/>
      </w:divBdr>
    </w:div>
    <w:div w:id="1019552354">
      <w:bodyDiv w:val="1"/>
      <w:marLeft w:val="0"/>
      <w:marRight w:val="0"/>
      <w:marTop w:val="0"/>
      <w:marBottom w:val="0"/>
      <w:divBdr>
        <w:top w:val="none" w:sz="0" w:space="0" w:color="auto"/>
        <w:left w:val="none" w:sz="0" w:space="0" w:color="auto"/>
        <w:bottom w:val="none" w:sz="0" w:space="0" w:color="auto"/>
        <w:right w:val="none" w:sz="0" w:space="0" w:color="auto"/>
      </w:divBdr>
    </w:div>
    <w:div w:id="1106846034">
      <w:bodyDiv w:val="1"/>
      <w:marLeft w:val="0"/>
      <w:marRight w:val="0"/>
      <w:marTop w:val="0"/>
      <w:marBottom w:val="0"/>
      <w:divBdr>
        <w:top w:val="none" w:sz="0" w:space="0" w:color="auto"/>
        <w:left w:val="none" w:sz="0" w:space="0" w:color="auto"/>
        <w:bottom w:val="none" w:sz="0" w:space="0" w:color="auto"/>
        <w:right w:val="none" w:sz="0" w:space="0" w:color="auto"/>
      </w:divBdr>
    </w:div>
    <w:div w:id="1163550173">
      <w:bodyDiv w:val="1"/>
      <w:marLeft w:val="0"/>
      <w:marRight w:val="0"/>
      <w:marTop w:val="0"/>
      <w:marBottom w:val="0"/>
      <w:divBdr>
        <w:top w:val="none" w:sz="0" w:space="0" w:color="auto"/>
        <w:left w:val="none" w:sz="0" w:space="0" w:color="auto"/>
        <w:bottom w:val="none" w:sz="0" w:space="0" w:color="auto"/>
        <w:right w:val="none" w:sz="0" w:space="0" w:color="auto"/>
      </w:divBdr>
    </w:div>
    <w:div w:id="1183279761">
      <w:bodyDiv w:val="1"/>
      <w:marLeft w:val="0"/>
      <w:marRight w:val="0"/>
      <w:marTop w:val="0"/>
      <w:marBottom w:val="0"/>
      <w:divBdr>
        <w:top w:val="none" w:sz="0" w:space="0" w:color="auto"/>
        <w:left w:val="none" w:sz="0" w:space="0" w:color="auto"/>
        <w:bottom w:val="none" w:sz="0" w:space="0" w:color="auto"/>
        <w:right w:val="none" w:sz="0" w:space="0" w:color="auto"/>
      </w:divBdr>
      <w:divsChild>
        <w:div w:id="1427922419">
          <w:marLeft w:val="-108"/>
          <w:marRight w:val="0"/>
          <w:marTop w:val="0"/>
          <w:marBottom w:val="0"/>
          <w:divBdr>
            <w:top w:val="none" w:sz="0" w:space="0" w:color="auto"/>
            <w:left w:val="none" w:sz="0" w:space="0" w:color="auto"/>
            <w:bottom w:val="none" w:sz="0" w:space="0" w:color="auto"/>
            <w:right w:val="none" w:sz="0" w:space="0" w:color="auto"/>
          </w:divBdr>
        </w:div>
      </w:divsChild>
    </w:div>
    <w:div w:id="1219324627">
      <w:bodyDiv w:val="1"/>
      <w:marLeft w:val="0"/>
      <w:marRight w:val="0"/>
      <w:marTop w:val="0"/>
      <w:marBottom w:val="0"/>
      <w:divBdr>
        <w:top w:val="none" w:sz="0" w:space="0" w:color="auto"/>
        <w:left w:val="none" w:sz="0" w:space="0" w:color="auto"/>
        <w:bottom w:val="none" w:sz="0" w:space="0" w:color="auto"/>
        <w:right w:val="none" w:sz="0" w:space="0" w:color="auto"/>
      </w:divBdr>
    </w:div>
    <w:div w:id="1231190040">
      <w:bodyDiv w:val="1"/>
      <w:marLeft w:val="0"/>
      <w:marRight w:val="0"/>
      <w:marTop w:val="0"/>
      <w:marBottom w:val="0"/>
      <w:divBdr>
        <w:top w:val="none" w:sz="0" w:space="0" w:color="auto"/>
        <w:left w:val="none" w:sz="0" w:space="0" w:color="auto"/>
        <w:bottom w:val="none" w:sz="0" w:space="0" w:color="auto"/>
        <w:right w:val="none" w:sz="0" w:space="0" w:color="auto"/>
      </w:divBdr>
    </w:div>
    <w:div w:id="1285887684">
      <w:bodyDiv w:val="1"/>
      <w:marLeft w:val="0"/>
      <w:marRight w:val="0"/>
      <w:marTop w:val="0"/>
      <w:marBottom w:val="0"/>
      <w:divBdr>
        <w:top w:val="none" w:sz="0" w:space="0" w:color="auto"/>
        <w:left w:val="none" w:sz="0" w:space="0" w:color="auto"/>
        <w:bottom w:val="none" w:sz="0" w:space="0" w:color="auto"/>
        <w:right w:val="none" w:sz="0" w:space="0" w:color="auto"/>
      </w:divBdr>
    </w:div>
    <w:div w:id="1296450809">
      <w:bodyDiv w:val="1"/>
      <w:marLeft w:val="0"/>
      <w:marRight w:val="0"/>
      <w:marTop w:val="0"/>
      <w:marBottom w:val="0"/>
      <w:divBdr>
        <w:top w:val="none" w:sz="0" w:space="0" w:color="auto"/>
        <w:left w:val="none" w:sz="0" w:space="0" w:color="auto"/>
        <w:bottom w:val="none" w:sz="0" w:space="0" w:color="auto"/>
        <w:right w:val="none" w:sz="0" w:space="0" w:color="auto"/>
      </w:divBdr>
    </w:div>
    <w:div w:id="1314681286">
      <w:bodyDiv w:val="1"/>
      <w:marLeft w:val="0"/>
      <w:marRight w:val="0"/>
      <w:marTop w:val="0"/>
      <w:marBottom w:val="0"/>
      <w:divBdr>
        <w:top w:val="none" w:sz="0" w:space="0" w:color="auto"/>
        <w:left w:val="none" w:sz="0" w:space="0" w:color="auto"/>
        <w:bottom w:val="none" w:sz="0" w:space="0" w:color="auto"/>
        <w:right w:val="none" w:sz="0" w:space="0" w:color="auto"/>
      </w:divBdr>
    </w:div>
    <w:div w:id="1340547927">
      <w:bodyDiv w:val="1"/>
      <w:marLeft w:val="0"/>
      <w:marRight w:val="0"/>
      <w:marTop w:val="0"/>
      <w:marBottom w:val="0"/>
      <w:divBdr>
        <w:top w:val="none" w:sz="0" w:space="0" w:color="auto"/>
        <w:left w:val="none" w:sz="0" w:space="0" w:color="auto"/>
        <w:bottom w:val="none" w:sz="0" w:space="0" w:color="auto"/>
        <w:right w:val="none" w:sz="0" w:space="0" w:color="auto"/>
      </w:divBdr>
    </w:div>
    <w:div w:id="1351298036">
      <w:bodyDiv w:val="1"/>
      <w:marLeft w:val="0"/>
      <w:marRight w:val="0"/>
      <w:marTop w:val="0"/>
      <w:marBottom w:val="0"/>
      <w:divBdr>
        <w:top w:val="none" w:sz="0" w:space="0" w:color="auto"/>
        <w:left w:val="none" w:sz="0" w:space="0" w:color="auto"/>
        <w:bottom w:val="none" w:sz="0" w:space="0" w:color="auto"/>
        <w:right w:val="none" w:sz="0" w:space="0" w:color="auto"/>
      </w:divBdr>
    </w:div>
    <w:div w:id="1500536585">
      <w:bodyDiv w:val="1"/>
      <w:marLeft w:val="0"/>
      <w:marRight w:val="0"/>
      <w:marTop w:val="0"/>
      <w:marBottom w:val="0"/>
      <w:divBdr>
        <w:top w:val="none" w:sz="0" w:space="0" w:color="auto"/>
        <w:left w:val="none" w:sz="0" w:space="0" w:color="auto"/>
        <w:bottom w:val="none" w:sz="0" w:space="0" w:color="auto"/>
        <w:right w:val="none" w:sz="0" w:space="0" w:color="auto"/>
      </w:divBdr>
    </w:div>
    <w:div w:id="1508787888">
      <w:bodyDiv w:val="1"/>
      <w:marLeft w:val="0"/>
      <w:marRight w:val="0"/>
      <w:marTop w:val="0"/>
      <w:marBottom w:val="0"/>
      <w:divBdr>
        <w:top w:val="none" w:sz="0" w:space="0" w:color="auto"/>
        <w:left w:val="none" w:sz="0" w:space="0" w:color="auto"/>
        <w:bottom w:val="none" w:sz="0" w:space="0" w:color="auto"/>
        <w:right w:val="none" w:sz="0" w:space="0" w:color="auto"/>
      </w:divBdr>
    </w:div>
    <w:div w:id="1513688859">
      <w:bodyDiv w:val="1"/>
      <w:marLeft w:val="0"/>
      <w:marRight w:val="0"/>
      <w:marTop w:val="0"/>
      <w:marBottom w:val="0"/>
      <w:divBdr>
        <w:top w:val="none" w:sz="0" w:space="0" w:color="auto"/>
        <w:left w:val="none" w:sz="0" w:space="0" w:color="auto"/>
        <w:bottom w:val="none" w:sz="0" w:space="0" w:color="auto"/>
        <w:right w:val="none" w:sz="0" w:space="0" w:color="auto"/>
      </w:divBdr>
    </w:div>
    <w:div w:id="1582527231">
      <w:bodyDiv w:val="1"/>
      <w:marLeft w:val="0"/>
      <w:marRight w:val="0"/>
      <w:marTop w:val="0"/>
      <w:marBottom w:val="0"/>
      <w:divBdr>
        <w:top w:val="none" w:sz="0" w:space="0" w:color="auto"/>
        <w:left w:val="none" w:sz="0" w:space="0" w:color="auto"/>
        <w:bottom w:val="none" w:sz="0" w:space="0" w:color="auto"/>
        <w:right w:val="none" w:sz="0" w:space="0" w:color="auto"/>
      </w:divBdr>
    </w:div>
    <w:div w:id="1602713845">
      <w:bodyDiv w:val="1"/>
      <w:marLeft w:val="0"/>
      <w:marRight w:val="0"/>
      <w:marTop w:val="0"/>
      <w:marBottom w:val="0"/>
      <w:divBdr>
        <w:top w:val="none" w:sz="0" w:space="0" w:color="auto"/>
        <w:left w:val="none" w:sz="0" w:space="0" w:color="auto"/>
        <w:bottom w:val="none" w:sz="0" w:space="0" w:color="auto"/>
        <w:right w:val="none" w:sz="0" w:space="0" w:color="auto"/>
      </w:divBdr>
    </w:div>
    <w:div w:id="1613439946">
      <w:bodyDiv w:val="1"/>
      <w:marLeft w:val="0"/>
      <w:marRight w:val="0"/>
      <w:marTop w:val="0"/>
      <w:marBottom w:val="0"/>
      <w:divBdr>
        <w:top w:val="none" w:sz="0" w:space="0" w:color="auto"/>
        <w:left w:val="none" w:sz="0" w:space="0" w:color="auto"/>
        <w:bottom w:val="none" w:sz="0" w:space="0" w:color="auto"/>
        <w:right w:val="none" w:sz="0" w:space="0" w:color="auto"/>
      </w:divBdr>
    </w:div>
    <w:div w:id="1628926218">
      <w:bodyDiv w:val="1"/>
      <w:marLeft w:val="0"/>
      <w:marRight w:val="0"/>
      <w:marTop w:val="0"/>
      <w:marBottom w:val="0"/>
      <w:divBdr>
        <w:top w:val="none" w:sz="0" w:space="0" w:color="auto"/>
        <w:left w:val="none" w:sz="0" w:space="0" w:color="auto"/>
        <w:bottom w:val="none" w:sz="0" w:space="0" w:color="auto"/>
        <w:right w:val="none" w:sz="0" w:space="0" w:color="auto"/>
      </w:divBdr>
    </w:div>
    <w:div w:id="1630745286">
      <w:bodyDiv w:val="1"/>
      <w:marLeft w:val="0"/>
      <w:marRight w:val="0"/>
      <w:marTop w:val="0"/>
      <w:marBottom w:val="0"/>
      <w:divBdr>
        <w:top w:val="none" w:sz="0" w:space="0" w:color="auto"/>
        <w:left w:val="none" w:sz="0" w:space="0" w:color="auto"/>
        <w:bottom w:val="none" w:sz="0" w:space="0" w:color="auto"/>
        <w:right w:val="none" w:sz="0" w:space="0" w:color="auto"/>
      </w:divBdr>
    </w:div>
    <w:div w:id="1805614738">
      <w:bodyDiv w:val="1"/>
      <w:marLeft w:val="0"/>
      <w:marRight w:val="0"/>
      <w:marTop w:val="0"/>
      <w:marBottom w:val="0"/>
      <w:divBdr>
        <w:top w:val="none" w:sz="0" w:space="0" w:color="auto"/>
        <w:left w:val="none" w:sz="0" w:space="0" w:color="auto"/>
        <w:bottom w:val="none" w:sz="0" w:space="0" w:color="auto"/>
        <w:right w:val="none" w:sz="0" w:space="0" w:color="auto"/>
      </w:divBdr>
    </w:div>
    <w:div w:id="1910770226">
      <w:bodyDiv w:val="1"/>
      <w:marLeft w:val="0"/>
      <w:marRight w:val="0"/>
      <w:marTop w:val="0"/>
      <w:marBottom w:val="0"/>
      <w:divBdr>
        <w:top w:val="none" w:sz="0" w:space="0" w:color="auto"/>
        <w:left w:val="none" w:sz="0" w:space="0" w:color="auto"/>
        <w:bottom w:val="none" w:sz="0" w:space="0" w:color="auto"/>
        <w:right w:val="none" w:sz="0" w:space="0" w:color="auto"/>
      </w:divBdr>
    </w:div>
    <w:div w:id="1922063363">
      <w:bodyDiv w:val="1"/>
      <w:marLeft w:val="0"/>
      <w:marRight w:val="0"/>
      <w:marTop w:val="0"/>
      <w:marBottom w:val="0"/>
      <w:divBdr>
        <w:top w:val="none" w:sz="0" w:space="0" w:color="auto"/>
        <w:left w:val="none" w:sz="0" w:space="0" w:color="auto"/>
        <w:bottom w:val="none" w:sz="0" w:space="0" w:color="auto"/>
        <w:right w:val="none" w:sz="0" w:space="0" w:color="auto"/>
      </w:divBdr>
    </w:div>
    <w:div w:id="1965114638">
      <w:bodyDiv w:val="1"/>
      <w:marLeft w:val="0"/>
      <w:marRight w:val="0"/>
      <w:marTop w:val="0"/>
      <w:marBottom w:val="0"/>
      <w:divBdr>
        <w:top w:val="none" w:sz="0" w:space="0" w:color="auto"/>
        <w:left w:val="none" w:sz="0" w:space="0" w:color="auto"/>
        <w:bottom w:val="none" w:sz="0" w:space="0" w:color="auto"/>
        <w:right w:val="none" w:sz="0" w:space="0" w:color="auto"/>
      </w:divBdr>
    </w:div>
    <w:div w:id="1972050977">
      <w:bodyDiv w:val="1"/>
      <w:marLeft w:val="0"/>
      <w:marRight w:val="0"/>
      <w:marTop w:val="0"/>
      <w:marBottom w:val="0"/>
      <w:divBdr>
        <w:top w:val="none" w:sz="0" w:space="0" w:color="auto"/>
        <w:left w:val="none" w:sz="0" w:space="0" w:color="auto"/>
        <w:bottom w:val="none" w:sz="0" w:space="0" w:color="auto"/>
        <w:right w:val="none" w:sz="0" w:space="0" w:color="auto"/>
      </w:divBdr>
    </w:div>
    <w:div w:id="1989703213">
      <w:bodyDiv w:val="1"/>
      <w:marLeft w:val="0"/>
      <w:marRight w:val="0"/>
      <w:marTop w:val="0"/>
      <w:marBottom w:val="0"/>
      <w:divBdr>
        <w:top w:val="none" w:sz="0" w:space="0" w:color="auto"/>
        <w:left w:val="none" w:sz="0" w:space="0" w:color="auto"/>
        <w:bottom w:val="none" w:sz="0" w:space="0" w:color="auto"/>
        <w:right w:val="none" w:sz="0" w:space="0" w:color="auto"/>
      </w:divBdr>
      <w:divsChild>
        <w:div w:id="725839726">
          <w:marLeft w:val="-108"/>
          <w:marRight w:val="0"/>
          <w:marTop w:val="0"/>
          <w:marBottom w:val="0"/>
          <w:divBdr>
            <w:top w:val="none" w:sz="0" w:space="0" w:color="auto"/>
            <w:left w:val="none" w:sz="0" w:space="0" w:color="auto"/>
            <w:bottom w:val="none" w:sz="0" w:space="0" w:color="auto"/>
            <w:right w:val="none" w:sz="0" w:space="0" w:color="auto"/>
          </w:divBdr>
        </w:div>
      </w:divsChild>
    </w:div>
    <w:div w:id="1996183469">
      <w:bodyDiv w:val="1"/>
      <w:marLeft w:val="0"/>
      <w:marRight w:val="0"/>
      <w:marTop w:val="0"/>
      <w:marBottom w:val="0"/>
      <w:divBdr>
        <w:top w:val="none" w:sz="0" w:space="0" w:color="auto"/>
        <w:left w:val="none" w:sz="0" w:space="0" w:color="auto"/>
        <w:bottom w:val="none" w:sz="0" w:space="0" w:color="auto"/>
        <w:right w:val="none" w:sz="0" w:space="0" w:color="auto"/>
      </w:divBdr>
    </w:div>
    <w:div w:id="2042393287">
      <w:bodyDiv w:val="1"/>
      <w:marLeft w:val="0"/>
      <w:marRight w:val="0"/>
      <w:marTop w:val="0"/>
      <w:marBottom w:val="0"/>
      <w:divBdr>
        <w:top w:val="none" w:sz="0" w:space="0" w:color="auto"/>
        <w:left w:val="none" w:sz="0" w:space="0" w:color="auto"/>
        <w:bottom w:val="none" w:sz="0" w:space="0" w:color="auto"/>
        <w:right w:val="none" w:sz="0" w:space="0" w:color="auto"/>
      </w:divBdr>
    </w:div>
    <w:div w:id="2057654392">
      <w:bodyDiv w:val="1"/>
      <w:marLeft w:val="0"/>
      <w:marRight w:val="0"/>
      <w:marTop w:val="0"/>
      <w:marBottom w:val="0"/>
      <w:divBdr>
        <w:top w:val="none" w:sz="0" w:space="0" w:color="auto"/>
        <w:left w:val="none" w:sz="0" w:space="0" w:color="auto"/>
        <w:bottom w:val="none" w:sz="0" w:space="0" w:color="auto"/>
        <w:right w:val="none" w:sz="0" w:space="0" w:color="auto"/>
      </w:divBdr>
    </w:div>
    <w:div w:id="207343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rmic8dw009@pec.istruzione.it" TargetMode="External"/><Relationship Id="rId2" Type="http://schemas.openxmlformats.org/officeDocument/2006/relationships/hyperlink" Target="mailto:rmic8dw009@istruzione.it" TargetMode="External"/><Relationship Id="rId1" Type="http://schemas.openxmlformats.org/officeDocument/2006/relationships/hyperlink" Target="http://www.icmelone.edu.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1F7EFB3EDD049339ECD29DC01BAC18D"/>
        <w:category>
          <w:name w:val="Generale"/>
          <w:gallery w:val="placeholder"/>
        </w:category>
        <w:types>
          <w:type w:val="bbPlcHdr"/>
        </w:types>
        <w:behaviors>
          <w:behavior w:val="content"/>
        </w:behaviors>
        <w:guid w:val="{793EDEE5-7D10-4A37-838F-B03F0F09664E}"/>
      </w:docPartPr>
      <w:docPartBody>
        <w:p w:rsidR="00EA3686" w:rsidRDefault="00EA44F4" w:rsidP="00EA44F4">
          <w:pPr>
            <w:pStyle w:val="D1F7EFB3EDD049339ECD29DC01BAC18D"/>
          </w:pPr>
          <w:r w:rsidRPr="00B94826">
            <w:rPr>
              <w:rStyle w:val="Testosegnaposto"/>
            </w:rPr>
            <w:t>Fare clic qui per immettere testo.</w:t>
          </w:r>
        </w:p>
      </w:docPartBody>
    </w:docPart>
    <w:docPart>
      <w:docPartPr>
        <w:name w:val="D617B82383BA4F7296E75587C240C596"/>
        <w:category>
          <w:name w:val="Generale"/>
          <w:gallery w:val="placeholder"/>
        </w:category>
        <w:types>
          <w:type w:val="bbPlcHdr"/>
        </w:types>
        <w:behaviors>
          <w:behavior w:val="content"/>
        </w:behaviors>
        <w:guid w:val="{1CE99ABC-1684-4638-8C24-B045F7018F57}"/>
      </w:docPartPr>
      <w:docPartBody>
        <w:p w:rsidR="00EA3686" w:rsidRDefault="00EA44F4" w:rsidP="00EA44F4">
          <w:pPr>
            <w:pStyle w:val="D617B82383BA4F7296E75587C240C596"/>
          </w:pPr>
          <w:r w:rsidRPr="00CD1D6F">
            <w:rPr>
              <w:rStyle w:val="Testosegnaposto"/>
            </w:rPr>
            <w:t>Fare clic o toccare qui per immettere una data.</w:t>
          </w:r>
        </w:p>
      </w:docPartBody>
    </w:docPart>
    <w:docPart>
      <w:docPartPr>
        <w:name w:val="DBC652F6E07044BBB3443CDD719FB7F8"/>
        <w:category>
          <w:name w:val="Generale"/>
          <w:gallery w:val="placeholder"/>
        </w:category>
        <w:types>
          <w:type w:val="bbPlcHdr"/>
        </w:types>
        <w:behaviors>
          <w:behavior w:val="content"/>
        </w:behaviors>
        <w:guid w:val="{0169312C-0805-4E93-B957-54A9CAED133E}"/>
      </w:docPartPr>
      <w:docPartBody>
        <w:p w:rsidR="000107D8" w:rsidRDefault="00EE3679" w:rsidP="00EE3679">
          <w:pPr>
            <w:pStyle w:val="DBC652F6E07044BBB3443CDD719FB7F8"/>
          </w:pPr>
          <w:r w:rsidRPr="00B94826">
            <w:rPr>
              <w:rStyle w:val="Testosegnaposto"/>
            </w:rPr>
            <w:t>Fare clic qui per immettere testo.</w:t>
          </w:r>
        </w:p>
      </w:docPartBody>
    </w:docPart>
    <w:docPart>
      <w:docPartPr>
        <w:name w:val="87901BF646444D578DB311D6C4D03EB2"/>
        <w:category>
          <w:name w:val="Generale"/>
          <w:gallery w:val="placeholder"/>
        </w:category>
        <w:types>
          <w:type w:val="bbPlcHdr"/>
        </w:types>
        <w:behaviors>
          <w:behavior w:val="content"/>
        </w:behaviors>
        <w:guid w:val="{3D2959DC-367C-4F84-A83F-C469CD04FA35}"/>
      </w:docPartPr>
      <w:docPartBody>
        <w:p w:rsidR="000107D8" w:rsidRDefault="00EE3679" w:rsidP="00EE3679">
          <w:pPr>
            <w:pStyle w:val="87901BF646444D578DB311D6C4D03EB2"/>
          </w:pPr>
          <w:r w:rsidRPr="00B94826">
            <w:rPr>
              <w:rStyle w:val="Testosegnaposto"/>
            </w:rPr>
            <w:t>Fare clic qui per immettere testo.</w:t>
          </w:r>
        </w:p>
      </w:docPartBody>
    </w:docPart>
    <w:docPart>
      <w:docPartPr>
        <w:name w:val="C8490FFD2ABD431E94AAEF85B1290C2F"/>
        <w:category>
          <w:name w:val="Generale"/>
          <w:gallery w:val="placeholder"/>
        </w:category>
        <w:types>
          <w:type w:val="bbPlcHdr"/>
        </w:types>
        <w:behaviors>
          <w:behavior w:val="content"/>
        </w:behaviors>
        <w:guid w:val="{4A01BF64-0FD9-4C90-AA93-0C7A7BB9C084}"/>
      </w:docPartPr>
      <w:docPartBody>
        <w:p w:rsidR="000107D8" w:rsidRDefault="00EE3679" w:rsidP="00EE3679">
          <w:pPr>
            <w:pStyle w:val="C8490FFD2ABD431E94AAEF85B1290C2F"/>
          </w:pPr>
          <w:r w:rsidRPr="00B94826">
            <w:rPr>
              <w:rStyle w:val="Testosegnaposto"/>
            </w:rPr>
            <w:t>Fare clic qui per immettere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horndale">
    <w:altName w:val="Times New Roman"/>
    <w:panose1 w:val="020B0604020202020204"/>
    <w:charset w:val="00"/>
    <w:family w:val="roman"/>
    <w:pitch w:val="variable"/>
  </w:font>
  <w:font w:name="HG Mincho Light J">
    <w:panose1 w:val="020B0604020202020204"/>
    <w:charset w:val="00"/>
    <w:family w:val="auto"/>
    <w:pitch w:val="variable"/>
  </w:font>
  <w:font w:name="Arial Unicode MS">
    <w:panose1 w:val="020B0604020202020204"/>
    <w:charset w:val="80"/>
    <w:family w:val="swiss"/>
    <w:pitch w:val="variable"/>
    <w:sig w:usb0="F7FFAF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TLiti">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8A8"/>
    <w:rsid w:val="000107D8"/>
    <w:rsid w:val="000265CF"/>
    <w:rsid w:val="00060C80"/>
    <w:rsid w:val="00121244"/>
    <w:rsid w:val="0026703F"/>
    <w:rsid w:val="00287593"/>
    <w:rsid w:val="00296913"/>
    <w:rsid w:val="00397B7D"/>
    <w:rsid w:val="003C3D53"/>
    <w:rsid w:val="00484655"/>
    <w:rsid w:val="004F6C9E"/>
    <w:rsid w:val="00511487"/>
    <w:rsid w:val="00530405"/>
    <w:rsid w:val="00532491"/>
    <w:rsid w:val="00597FD4"/>
    <w:rsid w:val="005C5D99"/>
    <w:rsid w:val="0060763B"/>
    <w:rsid w:val="006605F1"/>
    <w:rsid w:val="006A1754"/>
    <w:rsid w:val="006F6831"/>
    <w:rsid w:val="006F73A7"/>
    <w:rsid w:val="0076340C"/>
    <w:rsid w:val="0079766C"/>
    <w:rsid w:val="00852418"/>
    <w:rsid w:val="008968A8"/>
    <w:rsid w:val="008E102B"/>
    <w:rsid w:val="008F203F"/>
    <w:rsid w:val="00901A06"/>
    <w:rsid w:val="009229EB"/>
    <w:rsid w:val="009953C6"/>
    <w:rsid w:val="009D1356"/>
    <w:rsid w:val="00A45C34"/>
    <w:rsid w:val="00AB3433"/>
    <w:rsid w:val="00BC759C"/>
    <w:rsid w:val="00BD20CF"/>
    <w:rsid w:val="00C1232C"/>
    <w:rsid w:val="00C86FFF"/>
    <w:rsid w:val="00CC1275"/>
    <w:rsid w:val="00CD6503"/>
    <w:rsid w:val="00D230C7"/>
    <w:rsid w:val="00DC0199"/>
    <w:rsid w:val="00DE6519"/>
    <w:rsid w:val="00EA3686"/>
    <w:rsid w:val="00EA44F4"/>
    <w:rsid w:val="00EA4A59"/>
    <w:rsid w:val="00EE1070"/>
    <w:rsid w:val="00EE3679"/>
    <w:rsid w:val="00EE5C09"/>
    <w:rsid w:val="00F629E0"/>
    <w:rsid w:val="00F77BE0"/>
    <w:rsid w:val="00FA4DDF"/>
    <w:rsid w:val="00FE1D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E3679"/>
    <w:rPr>
      <w:color w:val="808080"/>
    </w:rPr>
  </w:style>
  <w:style w:type="paragraph" w:customStyle="1" w:styleId="D1F7EFB3EDD049339ECD29DC01BAC18D">
    <w:name w:val="D1F7EFB3EDD049339ECD29DC01BAC18D"/>
    <w:rsid w:val="00EA44F4"/>
    <w:rPr>
      <w:lang w:val="en-US" w:eastAsia="en-US"/>
    </w:rPr>
  </w:style>
  <w:style w:type="paragraph" w:customStyle="1" w:styleId="D617B82383BA4F7296E75587C240C596">
    <w:name w:val="D617B82383BA4F7296E75587C240C596"/>
    <w:rsid w:val="00EA44F4"/>
    <w:rPr>
      <w:lang w:val="en-US" w:eastAsia="en-US"/>
    </w:rPr>
  </w:style>
  <w:style w:type="paragraph" w:customStyle="1" w:styleId="DBC652F6E07044BBB3443CDD719FB7F8">
    <w:name w:val="DBC652F6E07044BBB3443CDD719FB7F8"/>
    <w:rsid w:val="00EE3679"/>
  </w:style>
  <w:style w:type="paragraph" w:customStyle="1" w:styleId="87901BF646444D578DB311D6C4D03EB2">
    <w:name w:val="87901BF646444D578DB311D6C4D03EB2"/>
    <w:rsid w:val="00EE3679"/>
  </w:style>
  <w:style w:type="paragraph" w:customStyle="1" w:styleId="C8490FFD2ABD431E94AAEF85B1290C2F">
    <w:name w:val="C8490FFD2ABD431E94AAEF85B1290C2F"/>
    <w:rsid w:val="00EE36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2AAD55-70AF-4250-8DC3-1AE48A37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1389</Words>
  <Characters>7918</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dc:creator>
  <cp:lastModifiedBy>Stefania Pascucci - Microsoft Office User</cp:lastModifiedBy>
  <cp:revision>22</cp:revision>
  <cp:lastPrinted>2020-04-11T15:38:00Z</cp:lastPrinted>
  <dcterms:created xsi:type="dcterms:W3CDTF">2026-10-14T20:16:00Z</dcterms:created>
  <dcterms:modified xsi:type="dcterms:W3CDTF">2026-10-20T12:25:00Z</dcterms:modified>
</cp:coreProperties>
</file>