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2930F1" w14:textId="77777777" w:rsidR="00815D89" w:rsidRPr="00815D89" w:rsidRDefault="00815D89" w:rsidP="00F4187F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815D89">
        <w:rPr>
          <w:rFonts w:ascii="Times New Roman" w:hAnsi="Times New Roman"/>
          <w:b/>
          <w:bCs/>
          <w:sz w:val="32"/>
          <w:szCs w:val="32"/>
        </w:rPr>
        <w:t>SCUOLA SECONDARIA</w:t>
      </w:r>
    </w:p>
    <w:p w14:paraId="005C6EB0" w14:textId="46FC17C8" w:rsidR="0043703C" w:rsidRPr="00815D89" w:rsidRDefault="00F4187F" w:rsidP="00F4187F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815D89">
        <w:rPr>
          <w:rFonts w:ascii="Times New Roman" w:hAnsi="Times New Roman"/>
          <w:b/>
          <w:bCs/>
          <w:sz w:val="32"/>
          <w:szCs w:val="32"/>
        </w:rPr>
        <w:t xml:space="preserve">PROGRAMMAZIONE DIDATTICO-EDUCATIVA </w:t>
      </w:r>
      <w:r w:rsidR="004515DC" w:rsidRPr="00815D89">
        <w:rPr>
          <w:rFonts w:ascii="Times New Roman" w:hAnsi="Times New Roman"/>
          <w:b/>
          <w:bCs/>
          <w:sz w:val="32"/>
          <w:szCs w:val="32"/>
        </w:rPr>
        <w:t>DISCIPLINARE</w:t>
      </w:r>
    </w:p>
    <w:p w14:paraId="750EFD46" w14:textId="71C6D21C" w:rsidR="0043703C" w:rsidRPr="00815D89" w:rsidRDefault="0043703C" w:rsidP="003B3A87">
      <w:pPr>
        <w:jc w:val="center"/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 xml:space="preserve">Anno scolastico </w:t>
      </w:r>
      <w:r w:rsidR="00F4187F" w:rsidRPr="00815D89">
        <w:rPr>
          <w:rFonts w:ascii="Times New Roman" w:hAnsi="Times New Roman"/>
          <w:szCs w:val="24"/>
        </w:rPr>
        <w:t>____/____</w:t>
      </w:r>
      <w:r w:rsidR="006C0221">
        <w:pict w14:anchorId="42FC933B">
          <v:rect id="Horizontal Line 1" o:spid="_x0000_s2050" alt="" style="width:510.2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A8B4F59" w14:textId="77777777" w:rsidR="003B3A87" w:rsidRPr="00815D89" w:rsidRDefault="003B3A87" w:rsidP="003B3A87">
      <w:pPr>
        <w:jc w:val="left"/>
        <w:rPr>
          <w:rFonts w:ascii="Times New Roman" w:hAnsi="Times New Roman"/>
          <w:sz w:val="12"/>
          <w:szCs w:val="12"/>
        </w:rPr>
      </w:pPr>
    </w:p>
    <w:p w14:paraId="281D3F33" w14:textId="72FD04BC" w:rsidR="0043703C" w:rsidRPr="00F14C79" w:rsidRDefault="0043703C" w:rsidP="004F4C03">
      <w:pPr>
        <w:rPr>
          <w:rFonts w:ascii="Times New Roman" w:hAnsi="Times New Roman"/>
          <w:b/>
          <w:bCs/>
          <w:szCs w:val="24"/>
        </w:rPr>
      </w:pPr>
      <w:r w:rsidRPr="00F14C79">
        <w:rPr>
          <w:rFonts w:ascii="Times New Roman" w:hAnsi="Times New Roman"/>
          <w:b/>
          <w:bCs/>
          <w:szCs w:val="24"/>
        </w:rPr>
        <w:t xml:space="preserve">Docente: </w:t>
      </w:r>
      <w:sdt>
        <w:sdtPr>
          <w:rPr>
            <w:rFonts w:ascii="Times New Roman" w:hAnsi="Times New Roman"/>
            <w:b/>
            <w:bCs/>
            <w:szCs w:val="24"/>
          </w:rPr>
          <w:id w:val="-574587361"/>
          <w:placeholder>
            <w:docPart w:val="D1F7EFB3EDD049339ECD29DC01BAC18D"/>
          </w:placeholder>
          <w:text/>
        </w:sdtPr>
        <w:sdtContent>
          <w:r w:rsidRPr="00F14C79">
            <w:rPr>
              <w:rFonts w:ascii="Times New Roman" w:hAnsi="Times New Roman"/>
              <w:b/>
              <w:bCs/>
              <w:szCs w:val="24"/>
            </w:rPr>
            <w:t xml:space="preserve">                                      </w:t>
          </w:r>
        </w:sdtContent>
      </w:sdt>
    </w:p>
    <w:p w14:paraId="13ABC578" w14:textId="124D6727" w:rsidR="0043703C" w:rsidRPr="00F14C79" w:rsidRDefault="0043703C" w:rsidP="004F4C03">
      <w:pPr>
        <w:rPr>
          <w:rFonts w:ascii="Times New Roman" w:hAnsi="Times New Roman"/>
          <w:b/>
          <w:bCs/>
          <w:szCs w:val="24"/>
        </w:rPr>
      </w:pPr>
      <w:r w:rsidRPr="00F14C79">
        <w:rPr>
          <w:rFonts w:ascii="Times New Roman" w:hAnsi="Times New Roman"/>
          <w:b/>
          <w:bCs/>
          <w:szCs w:val="24"/>
        </w:rPr>
        <w:t xml:space="preserve">Classe: </w:t>
      </w:r>
      <w:sdt>
        <w:sdtPr>
          <w:rPr>
            <w:rFonts w:ascii="Times New Roman" w:hAnsi="Times New Roman"/>
            <w:b/>
            <w:bCs/>
            <w:szCs w:val="24"/>
          </w:rPr>
          <w:id w:val="848691925"/>
          <w:placeholder>
            <w:docPart w:val="D1F7EFB3EDD049339ECD29DC01BAC18D"/>
          </w:placeholder>
          <w:text/>
        </w:sdtPr>
        <w:sdtContent>
          <w:r w:rsidRPr="00F14C79">
            <w:rPr>
              <w:rFonts w:ascii="Times New Roman" w:hAnsi="Times New Roman"/>
              <w:b/>
              <w:bCs/>
              <w:szCs w:val="24"/>
            </w:rPr>
            <w:t xml:space="preserve">    </w:t>
          </w:r>
        </w:sdtContent>
      </w:sdt>
      <w:r w:rsidRPr="00F14C79">
        <w:rPr>
          <w:rFonts w:ascii="Times New Roman" w:hAnsi="Times New Roman"/>
          <w:b/>
          <w:bCs/>
          <w:szCs w:val="24"/>
        </w:rPr>
        <w:tab/>
        <w:t xml:space="preserve">Sezione: </w:t>
      </w:r>
      <w:sdt>
        <w:sdtPr>
          <w:rPr>
            <w:rFonts w:ascii="Times New Roman" w:hAnsi="Times New Roman"/>
            <w:b/>
            <w:bCs/>
            <w:szCs w:val="24"/>
          </w:rPr>
          <w:id w:val="-1349319731"/>
          <w:placeholder>
            <w:docPart w:val="D1F7EFB3EDD049339ECD29DC01BAC18D"/>
          </w:placeholder>
          <w:text/>
        </w:sdtPr>
        <w:sdtContent>
          <w:r w:rsidRPr="00F14C79">
            <w:rPr>
              <w:rFonts w:ascii="Times New Roman" w:hAnsi="Times New Roman"/>
              <w:b/>
              <w:bCs/>
              <w:szCs w:val="24"/>
            </w:rPr>
            <w:t xml:space="preserve">   </w:t>
          </w:r>
        </w:sdtContent>
      </w:sdt>
      <w:r w:rsidR="000C773B" w:rsidRPr="00F14C79">
        <w:rPr>
          <w:rFonts w:ascii="Times New Roman" w:hAnsi="Times New Roman"/>
          <w:b/>
          <w:bCs/>
          <w:szCs w:val="24"/>
        </w:rPr>
        <w:tab/>
      </w:r>
      <w:r w:rsidR="006D2A7C" w:rsidRPr="00F14C79">
        <w:rPr>
          <w:rFonts w:ascii="Times New Roman" w:hAnsi="Times New Roman"/>
          <w:b/>
          <w:bCs/>
          <w:szCs w:val="24"/>
        </w:rPr>
        <w:t>Tempo scuola:</w:t>
      </w:r>
      <w:r w:rsidR="008D641B" w:rsidRPr="00F14C79">
        <w:rPr>
          <w:rFonts w:ascii="Times New Roman" w:hAnsi="Times New Roman"/>
          <w:b/>
          <w:bCs/>
          <w:szCs w:val="24"/>
        </w:rPr>
        <w:tab/>
      </w:r>
      <w:r w:rsidR="008D641B" w:rsidRPr="00F14C79">
        <w:rPr>
          <w:rFonts w:ascii="Segoe UI Symbol" w:eastAsia="MS Gothic" w:hAnsi="Segoe UI Symbol" w:cs="Segoe UI Symbol"/>
          <w:b/>
          <w:bCs/>
          <w:szCs w:val="24"/>
        </w:rPr>
        <w:t>☐</w:t>
      </w:r>
      <w:r w:rsidR="008D641B" w:rsidRPr="00F14C79">
        <w:rPr>
          <w:rFonts w:ascii="Times New Roman" w:eastAsia="MS Gothic" w:hAnsi="Times New Roman"/>
          <w:b/>
          <w:bCs/>
          <w:szCs w:val="24"/>
        </w:rPr>
        <w:t xml:space="preserve"> T.N.</w:t>
      </w:r>
      <w:r w:rsidR="008D641B" w:rsidRPr="00F14C79">
        <w:rPr>
          <w:rFonts w:ascii="Times New Roman" w:eastAsia="MS Gothic" w:hAnsi="Times New Roman"/>
          <w:b/>
          <w:bCs/>
          <w:szCs w:val="24"/>
        </w:rPr>
        <w:tab/>
        <w:t xml:space="preserve">   </w:t>
      </w:r>
      <w:r w:rsidR="008D641B" w:rsidRPr="00F14C79">
        <w:rPr>
          <w:rFonts w:ascii="Segoe UI Symbol" w:eastAsia="MS Gothic" w:hAnsi="Segoe UI Symbol" w:cs="Segoe UI Symbol"/>
          <w:b/>
          <w:bCs/>
          <w:szCs w:val="24"/>
        </w:rPr>
        <w:t>☐</w:t>
      </w:r>
      <w:r w:rsidR="008D641B" w:rsidRPr="00F14C79">
        <w:rPr>
          <w:rFonts w:ascii="Times New Roman" w:eastAsia="MS Gothic" w:hAnsi="Times New Roman"/>
          <w:b/>
          <w:bCs/>
          <w:szCs w:val="24"/>
        </w:rPr>
        <w:t xml:space="preserve"> T.P.</w:t>
      </w:r>
    </w:p>
    <w:p w14:paraId="194E3FD1" w14:textId="69F302ED" w:rsidR="00F4187F" w:rsidRPr="00815D89" w:rsidRDefault="00F4187F" w:rsidP="004F4C03">
      <w:pPr>
        <w:rPr>
          <w:rFonts w:ascii="Times New Roman" w:hAnsi="Times New Roman"/>
          <w:b/>
          <w:szCs w:val="24"/>
        </w:rPr>
      </w:pPr>
    </w:p>
    <w:p w14:paraId="4383016C" w14:textId="6B7E2EE5" w:rsidR="0043703C" w:rsidRPr="00815D89" w:rsidRDefault="0043703C" w:rsidP="004F4C03">
      <w:pPr>
        <w:rPr>
          <w:rFonts w:ascii="Times New Roman" w:hAnsi="Times New Roman"/>
          <w:b/>
          <w:szCs w:val="24"/>
        </w:rPr>
      </w:pPr>
      <w:r w:rsidRPr="00815D89">
        <w:rPr>
          <w:rFonts w:ascii="Times New Roman" w:hAnsi="Times New Roman"/>
          <w:b/>
          <w:szCs w:val="24"/>
        </w:rPr>
        <w:t xml:space="preserve">SITUAZIONE DELLA CLASSE IN </w:t>
      </w:r>
      <w:r w:rsidR="00F4187F" w:rsidRPr="00815D89">
        <w:rPr>
          <w:rFonts w:ascii="Times New Roman" w:hAnsi="Times New Roman"/>
          <w:b/>
          <w:szCs w:val="24"/>
        </w:rPr>
        <w:t>ENTRATA</w:t>
      </w:r>
    </w:p>
    <w:p w14:paraId="205BD67B" w14:textId="77777777" w:rsidR="006D2A7C" w:rsidRDefault="006D2A7C" w:rsidP="004F4C03">
      <w:pPr>
        <w:rPr>
          <w:rFonts w:ascii="Times New Roman" w:hAnsi="Times New Roman"/>
          <w:szCs w:val="24"/>
        </w:rPr>
      </w:pPr>
    </w:p>
    <w:p w14:paraId="3D11D27F" w14:textId="13864042" w:rsidR="0043703C" w:rsidRPr="00815D89" w:rsidRDefault="0043703C" w:rsidP="004F4C03">
      <w:pPr>
        <w:rPr>
          <w:rFonts w:ascii="Times New Roman" w:hAnsi="Times New Roman"/>
          <w:szCs w:val="24"/>
        </w:rPr>
      </w:pPr>
      <w:r w:rsidRPr="003634C0">
        <w:rPr>
          <w:rFonts w:ascii="Times New Roman" w:hAnsi="Times New Roman"/>
          <w:b/>
          <w:bCs/>
          <w:szCs w:val="24"/>
        </w:rPr>
        <w:t>Numero Alunni:</w:t>
      </w:r>
      <w:r w:rsidRPr="00815D89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334895478"/>
          <w:placeholder>
            <w:docPart w:val="D1F7EFB3EDD049339ECD29DC01BAC18D"/>
          </w:placeholder>
          <w:text/>
        </w:sdtPr>
        <w:sdtContent>
          <w:r w:rsidRPr="00815D89">
            <w:rPr>
              <w:rFonts w:ascii="Times New Roman" w:hAnsi="Times New Roman"/>
              <w:szCs w:val="24"/>
            </w:rPr>
            <w:t xml:space="preserve">     </w:t>
          </w:r>
        </w:sdtContent>
      </w:sdt>
    </w:p>
    <w:p w14:paraId="6FC529A6" w14:textId="772FBAF6" w:rsidR="0043703C" w:rsidRPr="00815D89" w:rsidRDefault="0043703C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 xml:space="preserve">Maschi: </w:t>
      </w:r>
      <w:sdt>
        <w:sdtPr>
          <w:rPr>
            <w:rFonts w:ascii="Times New Roman" w:hAnsi="Times New Roman"/>
            <w:b/>
            <w:bCs/>
            <w:szCs w:val="24"/>
          </w:rPr>
          <w:id w:val="53674658"/>
          <w:placeholder>
            <w:docPart w:val="D1F7EFB3EDD049339ECD29DC01BAC18D"/>
          </w:placeholder>
          <w:text/>
        </w:sdtPr>
        <w:sdtContent>
          <w:r w:rsidRPr="00815D89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Pr="00815D89">
        <w:rPr>
          <w:rFonts w:ascii="Times New Roman" w:hAnsi="Times New Roman"/>
          <w:szCs w:val="24"/>
        </w:rPr>
        <w:tab/>
      </w:r>
    </w:p>
    <w:p w14:paraId="79DBCB80" w14:textId="77C0C499" w:rsidR="0043703C" w:rsidRPr="00815D89" w:rsidRDefault="0043703C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 xml:space="preserve">Femmine: </w:t>
      </w:r>
      <w:sdt>
        <w:sdtPr>
          <w:rPr>
            <w:rFonts w:ascii="Times New Roman" w:hAnsi="Times New Roman"/>
            <w:b/>
            <w:bCs/>
            <w:szCs w:val="24"/>
          </w:rPr>
          <w:id w:val="1060365341"/>
          <w:placeholder>
            <w:docPart w:val="D1F7EFB3EDD049339ECD29DC01BAC18D"/>
          </w:placeholder>
          <w:text/>
        </w:sdtPr>
        <w:sdtContent>
          <w:r w:rsidRPr="00815D89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Pr="00815D89">
        <w:rPr>
          <w:rFonts w:ascii="Times New Roman" w:hAnsi="Times New Roman"/>
          <w:szCs w:val="24"/>
        </w:rPr>
        <w:tab/>
      </w:r>
    </w:p>
    <w:p w14:paraId="0D5040AC" w14:textId="43A5ED1E" w:rsidR="00877FE2" w:rsidRPr="00815D89" w:rsidRDefault="0043703C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Ripetenti:</w:t>
      </w:r>
      <w:r w:rsidR="00877FE2" w:rsidRPr="00815D89">
        <w:rPr>
          <w:rFonts w:ascii="Times New Roman" w:hAnsi="Times New Roman"/>
          <w:b/>
          <w:bCs/>
          <w:szCs w:val="24"/>
        </w:rPr>
        <w:t xml:space="preserve"> </w:t>
      </w:r>
      <w:sdt>
        <w:sdtPr>
          <w:rPr>
            <w:rFonts w:ascii="Times New Roman" w:hAnsi="Times New Roman"/>
            <w:b/>
            <w:bCs/>
            <w:szCs w:val="24"/>
          </w:rPr>
          <w:id w:val="-192306465"/>
          <w:placeholder>
            <w:docPart w:val="DBC652F6E07044BBB3443CDD719FB7F8"/>
          </w:placeholder>
          <w:text/>
        </w:sdtPr>
        <w:sdtContent>
          <w:r w:rsidR="00877FE2" w:rsidRPr="00815D89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="00877FE2" w:rsidRPr="00815D89">
        <w:rPr>
          <w:rFonts w:ascii="Times New Roman" w:hAnsi="Times New Roman"/>
          <w:szCs w:val="24"/>
        </w:rPr>
        <w:t xml:space="preserve"> </w:t>
      </w:r>
    </w:p>
    <w:p w14:paraId="4F866FCA" w14:textId="109625FA" w:rsidR="000C773B" w:rsidRPr="00815D89" w:rsidRDefault="000C773B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Alunni che frequentano l’indirizzo musicale:</w:t>
      </w:r>
    </w:p>
    <w:p w14:paraId="4E63974B" w14:textId="2BEF1047" w:rsidR="00877FE2" w:rsidRPr="00815D89" w:rsidRDefault="00877FE2" w:rsidP="009555FD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Alunni con B.E.S.</w:t>
      </w:r>
    </w:p>
    <w:p w14:paraId="237F2E01" w14:textId="77777777" w:rsidR="00877FE2" w:rsidRPr="00815D89" w:rsidRDefault="00877FE2" w:rsidP="009555FD">
      <w:pPr>
        <w:pStyle w:val="Paragrafoelenco"/>
        <w:numPr>
          <w:ilvl w:val="1"/>
          <w:numId w:val="2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Certificati</w:t>
      </w:r>
    </w:p>
    <w:p w14:paraId="02A28D01" w14:textId="77777777" w:rsidR="00877FE2" w:rsidRPr="00815D89" w:rsidRDefault="00000000" w:rsidP="004F4C03">
      <w:pPr>
        <w:pStyle w:val="Paragrafoelenco"/>
        <w:ind w:left="1440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921169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FE2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77FE2" w:rsidRPr="00815D89">
        <w:rPr>
          <w:rFonts w:ascii="Times New Roman" w:hAnsi="Times New Roman"/>
          <w:szCs w:val="24"/>
        </w:rPr>
        <w:t xml:space="preserve"> Disabilità (L. 104/1992): </w:t>
      </w:r>
      <w:sdt>
        <w:sdtPr>
          <w:rPr>
            <w:rFonts w:ascii="Times New Roman" w:hAnsi="Times New Roman"/>
            <w:b/>
            <w:bCs/>
            <w:szCs w:val="24"/>
          </w:rPr>
          <w:id w:val="-824126542"/>
          <w:placeholder>
            <w:docPart w:val="87901BF646444D578DB311D6C4D03EB2"/>
          </w:placeholder>
          <w:text/>
        </w:sdtPr>
        <w:sdtContent>
          <w:r w:rsidR="00877FE2" w:rsidRPr="00815D89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="00877FE2" w:rsidRPr="00815D89">
        <w:rPr>
          <w:rFonts w:ascii="Times New Roman" w:hAnsi="Times New Roman"/>
          <w:szCs w:val="24"/>
        </w:rPr>
        <w:t xml:space="preserve"> </w:t>
      </w:r>
    </w:p>
    <w:p w14:paraId="26B9489D" w14:textId="77777777" w:rsidR="00877FE2" w:rsidRPr="00815D89" w:rsidRDefault="00000000" w:rsidP="004F4C03">
      <w:pPr>
        <w:pStyle w:val="Paragrafoelenco"/>
        <w:ind w:left="1440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1485962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7FE2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77FE2" w:rsidRPr="00815D89">
        <w:rPr>
          <w:rFonts w:ascii="Times New Roman" w:hAnsi="Times New Roman"/>
          <w:szCs w:val="24"/>
        </w:rPr>
        <w:t xml:space="preserve"> Disturbi specifici di apprendimento (L. 170/2010):</w:t>
      </w:r>
      <w:r w:rsidR="00877FE2" w:rsidRPr="00815D89">
        <w:rPr>
          <w:rFonts w:ascii="Times New Roman" w:hAnsi="Times New Roman"/>
          <w:b/>
          <w:bCs/>
          <w:szCs w:val="24"/>
        </w:rPr>
        <w:t xml:space="preserve"> </w:t>
      </w:r>
      <w:sdt>
        <w:sdtPr>
          <w:rPr>
            <w:rFonts w:ascii="Times New Roman" w:hAnsi="Times New Roman"/>
            <w:b/>
            <w:bCs/>
            <w:szCs w:val="24"/>
          </w:rPr>
          <w:id w:val="-425657904"/>
          <w:placeholder>
            <w:docPart w:val="C8490FFD2ABD431E94AAEF85B1290C2F"/>
          </w:placeholder>
          <w:text/>
        </w:sdtPr>
        <w:sdtContent>
          <w:r w:rsidR="00877FE2" w:rsidRPr="00815D89">
            <w:rPr>
              <w:rFonts w:ascii="Times New Roman" w:hAnsi="Times New Roman"/>
              <w:b/>
              <w:bCs/>
              <w:szCs w:val="24"/>
            </w:rPr>
            <w:t xml:space="preserve">     </w:t>
          </w:r>
        </w:sdtContent>
      </w:sdt>
      <w:r w:rsidR="00877FE2" w:rsidRPr="00815D89">
        <w:rPr>
          <w:rFonts w:ascii="Times New Roman" w:hAnsi="Times New Roman"/>
          <w:szCs w:val="24"/>
        </w:rPr>
        <w:t xml:space="preserve"> </w:t>
      </w:r>
    </w:p>
    <w:p w14:paraId="20359125" w14:textId="64BC92E3" w:rsidR="0043703C" w:rsidRPr="00815D89" w:rsidRDefault="00877FE2" w:rsidP="009555FD">
      <w:pPr>
        <w:pStyle w:val="Paragrafoelenco"/>
        <w:numPr>
          <w:ilvl w:val="1"/>
          <w:numId w:val="2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Non Certificati</w:t>
      </w:r>
      <w:r w:rsidR="00D91BA5" w:rsidRPr="00815D89">
        <w:rPr>
          <w:rFonts w:ascii="Times New Roman" w:hAnsi="Times New Roman"/>
          <w:szCs w:val="24"/>
        </w:rPr>
        <w:t xml:space="preserve"> (D.M. del 27/12//2012, C.M. 8/2013, C.M. 2563/2013: </w:t>
      </w:r>
    </w:p>
    <w:p w14:paraId="44D463B7" w14:textId="77777777" w:rsidR="00D91BA5" w:rsidRPr="00815D89" w:rsidRDefault="00D91BA5" w:rsidP="004F4C03">
      <w:pPr>
        <w:pStyle w:val="Paragrafoelenco"/>
        <w:ind w:left="1440"/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43703C" w:rsidRPr="00815D89" w14:paraId="7F433D9C" w14:textId="77777777" w:rsidTr="003634C0">
        <w:tc>
          <w:tcPr>
            <w:tcW w:w="6521" w:type="dxa"/>
          </w:tcPr>
          <w:p w14:paraId="420E0120" w14:textId="77777777" w:rsidR="0043703C" w:rsidRPr="00815D89" w:rsidRDefault="0043703C" w:rsidP="004F4C03">
            <w:pPr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TIPOLOGIA</w:t>
            </w:r>
          </w:p>
        </w:tc>
        <w:tc>
          <w:tcPr>
            <w:tcW w:w="3107" w:type="dxa"/>
          </w:tcPr>
          <w:p w14:paraId="2E4DF1D5" w14:textId="77777777" w:rsidR="0043703C" w:rsidRPr="00815D89" w:rsidRDefault="0043703C" w:rsidP="004F4C03">
            <w:pPr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LIVELLO</w:t>
            </w:r>
          </w:p>
        </w:tc>
      </w:tr>
      <w:tr w:rsidR="0043703C" w:rsidRPr="00815D89" w14:paraId="25152E4A" w14:textId="77777777" w:rsidTr="003634C0">
        <w:tc>
          <w:tcPr>
            <w:tcW w:w="6521" w:type="dxa"/>
          </w:tcPr>
          <w:p w14:paraId="519F8394" w14:textId="622F8982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Vivace</w:t>
            </w:r>
          </w:p>
          <w:p w14:paraId="6F87B2FC" w14:textId="6E317DCA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Tranquilla</w:t>
            </w:r>
            <w:r w:rsidR="0043703C" w:rsidRPr="00815D89">
              <w:rPr>
                <w:rFonts w:ascii="Times New Roman" w:hAnsi="Times New Roman"/>
              </w:rPr>
              <w:tab/>
            </w:r>
          </w:p>
          <w:p w14:paraId="43EA4ECE" w14:textId="12ABB3A3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Disciplinata</w:t>
            </w:r>
            <w:r w:rsidR="0043703C" w:rsidRPr="00815D89">
              <w:rPr>
                <w:rFonts w:ascii="Times New Roman" w:hAnsi="Times New Roman"/>
              </w:rPr>
              <w:tab/>
            </w:r>
          </w:p>
          <w:p w14:paraId="0EDE05FD" w14:textId="5B60B47A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Attenta ed interessata alla lezione</w:t>
            </w:r>
            <w:r w:rsidR="0043703C" w:rsidRPr="00815D89">
              <w:rPr>
                <w:rFonts w:ascii="Times New Roman" w:hAnsi="Times New Roman"/>
              </w:rPr>
              <w:tab/>
            </w:r>
          </w:p>
          <w:p w14:paraId="76986385" w14:textId="48DB2C85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Partecipe</w:t>
            </w:r>
            <w:r w:rsidR="0043703C" w:rsidRPr="00815D89">
              <w:rPr>
                <w:rFonts w:ascii="Times New Roman" w:hAnsi="Times New Roman"/>
              </w:rPr>
              <w:tab/>
            </w:r>
          </w:p>
          <w:p w14:paraId="4F2ED063" w14:textId="248317CF" w:rsidR="0043703C" w:rsidRPr="00815D89" w:rsidRDefault="000410D8" w:rsidP="000410D8">
            <w:pPr>
              <w:rPr>
                <w:rFonts w:ascii="Times New Roman" w:hAnsi="Times New Roman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</w:rPr>
              <w:t>Collaborativa</w:t>
            </w:r>
            <w:r w:rsidR="0043703C" w:rsidRPr="00815D89">
              <w:rPr>
                <w:rFonts w:ascii="Times New Roman" w:hAnsi="Times New Roman"/>
              </w:rPr>
              <w:tab/>
            </w:r>
          </w:p>
          <w:p w14:paraId="51FD5588" w14:textId="446C9066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Non abituata all’ascolto attivo</w:t>
            </w:r>
            <w:r w:rsidR="0043703C" w:rsidRPr="00815D89">
              <w:rPr>
                <w:rFonts w:ascii="Times New Roman" w:hAnsi="Times New Roman"/>
                <w:szCs w:val="24"/>
              </w:rPr>
              <w:tab/>
            </w:r>
          </w:p>
          <w:p w14:paraId="7EC72E00" w14:textId="5538E27E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Poco motivata</w:t>
            </w:r>
          </w:p>
          <w:p w14:paraId="3A3CAFE9" w14:textId="57F81C6E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Problematica</w:t>
            </w:r>
          </w:p>
          <w:p w14:paraId="45354580" w14:textId="73DE125B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Demotivata</w:t>
            </w:r>
          </w:p>
        </w:tc>
        <w:tc>
          <w:tcPr>
            <w:tcW w:w="3107" w:type="dxa"/>
          </w:tcPr>
          <w:p w14:paraId="079A24A8" w14:textId="2FEB2C11" w:rsidR="0043703C" w:rsidRPr="00815D89" w:rsidRDefault="000410D8" w:rsidP="004F4C03">
            <w:pPr>
              <w:rPr>
                <w:rFonts w:ascii="Times New Roman" w:hAnsi="Times New Roman"/>
                <w:bCs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bCs/>
                <w:szCs w:val="24"/>
              </w:rPr>
              <w:t>Alto</w:t>
            </w:r>
          </w:p>
          <w:p w14:paraId="27B820C2" w14:textId="33F3AC2C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Medio-alto</w:t>
            </w:r>
            <w:r w:rsidR="0043703C" w:rsidRPr="00815D89">
              <w:rPr>
                <w:rFonts w:ascii="Times New Roman" w:hAnsi="Times New Roman"/>
                <w:szCs w:val="24"/>
              </w:rPr>
              <w:tab/>
            </w:r>
          </w:p>
          <w:p w14:paraId="5DCD8379" w14:textId="5EF25126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Medio</w:t>
            </w:r>
            <w:r w:rsidR="0043703C" w:rsidRPr="00815D89">
              <w:rPr>
                <w:rFonts w:ascii="Times New Roman" w:hAnsi="Times New Roman"/>
                <w:szCs w:val="24"/>
              </w:rPr>
              <w:tab/>
            </w:r>
          </w:p>
          <w:p w14:paraId="3039A05C" w14:textId="2D4E83DB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Medio-basso</w:t>
            </w:r>
            <w:r w:rsidR="0043703C" w:rsidRPr="00815D89">
              <w:rPr>
                <w:rFonts w:ascii="Times New Roman" w:hAnsi="Times New Roman"/>
                <w:szCs w:val="24"/>
              </w:rPr>
              <w:tab/>
            </w:r>
          </w:p>
          <w:p w14:paraId="2DC9B660" w14:textId="216FA867" w:rsidR="0043703C" w:rsidRPr="00815D89" w:rsidRDefault="000410D8" w:rsidP="004F4C03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</w:t>
            </w:r>
            <w:r w:rsidR="0043703C" w:rsidRPr="00815D89">
              <w:rPr>
                <w:rFonts w:ascii="Times New Roman" w:hAnsi="Times New Roman"/>
                <w:szCs w:val="24"/>
              </w:rPr>
              <w:t>Basso</w:t>
            </w:r>
            <w:r w:rsidR="0043703C" w:rsidRPr="00815D89">
              <w:rPr>
                <w:rFonts w:ascii="Times New Roman" w:hAnsi="Times New Roman"/>
                <w:szCs w:val="24"/>
              </w:rPr>
              <w:tab/>
            </w:r>
          </w:p>
          <w:p w14:paraId="2E664942" w14:textId="77777777" w:rsidR="0043703C" w:rsidRPr="00815D89" w:rsidRDefault="0043703C" w:rsidP="004F4C0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389D8109" w14:textId="77777777" w:rsidR="0043703C" w:rsidRPr="00815D89" w:rsidRDefault="0043703C" w:rsidP="004F4C03">
      <w:pPr>
        <w:rPr>
          <w:rFonts w:ascii="Times New Roman" w:hAnsi="Times New Roman"/>
          <w:szCs w:val="24"/>
        </w:rPr>
      </w:pPr>
    </w:p>
    <w:p w14:paraId="0D6BF9EF" w14:textId="41B9C63C" w:rsidR="0043703C" w:rsidRPr="00815D89" w:rsidRDefault="0043703C" w:rsidP="004F4C03">
      <w:pPr>
        <w:rPr>
          <w:rFonts w:ascii="Times New Roman" w:hAnsi="Times New Roman"/>
          <w:b/>
          <w:szCs w:val="24"/>
        </w:rPr>
      </w:pPr>
      <w:r w:rsidRPr="00815D89">
        <w:rPr>
          <w:rFonts w:ascii="Times New Roman" w:hAnsi="Times New Roman"/>
          <w:b/>
          <w:szCs w:val="24"/>
        </w:rPr>
        <w:t xml:space="preserve">MEZZI UTILIZZATI PER INDIVIDUARE I GRUPPI DI LIVELLO IN </w:t>
      </w:r>
      <w:r w:rsidR="00F4187F" w:rsidRPr="00815D89">
        <w:rPr>
          <w:rFonts w:ascii="Times New Roman" w:hAnsi="Times New Roman"/>
          <w:b/>
          <w:szCs w:val="24"/>
        </w:rPr>
        <w:t>ENTRATA</w:t>
      </w:r>
    </w:p>
    <w:p w14:paraId="0EF6C51D" w14:textId="77777777" w:rsidR="00F4187F" w:rsidRPr="00815D89" w:rsidRDefault="00F4187F" w:rsidP="004F4C03">
      <w:pPr>
        <w:rPr>
          <w:rFonts w:ascii="Times New Roman" w:hAnsi="Times New Roman"/>
          <w:bCs/>
          <w:szCs w:val="24"/>
        </w:rPr>
      </w:pPr>
    </w:p>
    <w:p w14:paraId="7AE701B8" w14:textId="59606022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Prove di ingresso</w:t>
      </w:r>
    </w:p>
    <w:p w14:paraId="0B39E88F" w14:textId="7D58359C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Griglie di osservazione appositamente predisposte dai docenti</w:t>
      </w:r>
      <w:r w:rsidR="00F4187F" w:rsidRPr="00815D89">
        <w:rPr>
          <w:rFonts w:ascii="Times New Roman" w:hAnsi="Times New Roman"/>
          <w:szCs w:val="24"/>
        </w:rPr>
        <w:tab/>
      </w:r>
    </w:p>
    <w:p w14:paraId="479B5B0A" w14:textId="5B637B89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Osservazioni sistematiche</w:t>
      </w:r>
      <w:r w:rsidR="00F4187F" w:rsidRPr="00815D89">
        <w:rPr>
          <w:rFonts w:ascii="Times New Roman" w:hAnsi="Times New Roman"/>
          <w:szCs w:val="24"/>
        </w:rPr>
        <w:tab/>
      </w:r>
    </w:p>
    <w:p w14:paraId="2E00651A" w14:textId="1405870F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Rilevazioni elaborate d’intesa con la scuola primaria (per le classi prime)</w:t>
      </w:r>
      <w:r w:rsidR="00F4187F" w:rsidRPr="00815D89">
        <w:rPr>
          <w:rFonts w:ascii="Times New Roman" w:hAnsi="Times New Roman"/>
          <w:szCs w:val="24"/>
        </w:rPr>
        <w:tab/>
      </w:r>
    </w:p>
    <w:p w14:paraId="60336172" w14:textId="3326FD8E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Informazioni fornite dalla scuola primaria (per le classi prime)</w:t>
      </w:r>
    </w:p>
    <w:p w14:paraId="44247F1A" w14:textId="34FB377E" w:rsidR="00F4187F" w:rsidRPr="00815D89" w:rsidRDefault="000410D8" w:rsidP="004F4C03">
      <w:pPr>
        <w:tabs>
          <w:tab w:val="left" w:pos="708"/>
          <w:tab w:val="left" w:pos="1941"/>
        </w:tabs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4187F" w:rsidRPr="00815D89">
        <w:rPr>
          <w:rFonts w:ascii="Times New Roman" w:hAnsi="Times New Roman"/>
          <w:szCs w:val="24"/>
        </w:rPr>
        <w:t>Informazioni fornite dai genitori</w:t>
      </w:r>
    </w:p>
    <w:p w14:paraId="13BFAD3C" w14:textId="77777777" w:rsidR="00A52477" w:rsidRPr="00815D89" w:rsidRDefault="00A52477" w:rsidP="004F4C03">
      <w:pPr>
        <w:rPr>
          <w:rFonts w:ascii="Times New Roman" w:hAnsi="Times New Roman"/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2547"/>
        <w:gridCol w:w="1134"/>
        <w:gridCol w:w="6513"/>
      </w:tblGrid>
      <w:tr w:rsidR="002F2655" w:rsidRPr="00815D89" w14:paraId="3973C509" w14:textId="77777777" w:rsidTr="00F14C79">
        <w:trPr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ABEDDBD" w14:textId="77777777" w:rsidR="002F2655" w:rsidRPr="00815D89" w:rsidRDefault="002F2655" w:rsidP="009A2A50">
            <w:pPr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lastRenderedPageBreak/>
              <w:t>LIVELLO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74D7EA4" w14:textId="77777777" w:rsidR="002F2655" w:rsidRPr="00815D89" w:rsidRDefault="002F2655" w:rsidP="009A2A50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VOTO</w:t>
            </w:r>
          </w:p>
        </w:tc>
        <w:tc>
          <w:tcPr>
            <w:tcW w:w="6513" w:type="dxa"/>
            <w:shd w:val="clear" w:color="auto" w:fill="D9D9D9" w:themeFill="background1" w:themeFillShade="D9"/>
            <w:vAlign w:val="center"/>
          </w:tcPr>
          <w:p w14:paraId="03003166" w14:textId="77777777" w:rsidR="002F2655" w:rsidRPr="00815D89" w:rsidRDefault="002F2655" w:rsidP="009A2A50">
            <w:pPr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ALUNNI</w:t>
            </w:r>
          </w:p>
        </w:tc>
      </w:tr>
      <w:tr w:rsidR="002F2655" w:rsidRPr="00815D89" w14:paraId="03B01107" w14:textId="77777777" w:rsidTr="00F14C79">
        <w:trPr>
          <w:jc w:val="center"/>
        </w:trPr>
        <w:tc>
          <w:tcPr>
            <w:tcW w:w="2547" w:type="dxa"/>
            <w:vAlign w:val="center"/>
          </w:tcPr>
          <w:p w14:paraId="295ABFD7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- Eccellenza</w:t>
            </w:r>
          </w:p>
        </w:tc>
        <w:tc>
          <w:tcPr>
            <w:tcW w:w="1134" w:type="dxa"/>
            <w:vAlign w:val="center"/>
          </w:tcPr>
          <w:p w14:paraId="197E7639" w14:textId="77777777" w:rsidR="002F2655" w:rsidRPr="00815D89" w:rsidRDefault="002F2655" w:rsidP="009A2A50">
            <w:pPr>
              <w:jc w:val="center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 w:val="22"/>
                <w:szCs w:val="22"/>
              </w:rPr>
              <w:t>9-10</w:t>
            </w:r>
          </w:p>
        </w:tc>
        <w:tc>
          <w:tcPr>
            <w:tcW w:w="6513" w:type="dxa"/>
            <w:vAlign w:val="center"/>
          </w:tcPr>
          <w:p w14:paraId="238A1764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</w:p>
        </w:tc>
      </w:tr>
      <w:tr w:rsidR="002F2655" w:rsidRPr="00815D89" w14:paraId="2E4BD681" w14:textId="77777777" w:rsidTr="00F14C79">
        <w:trPr>
          <w:jc w:val="center"/>
        </w:trPr>
        <w:tc>
          <w:tcPr>
            <w:tcW w:w="2547" w:type="dxa"/>
            <w:vAlign w:val="center"/>
          </w:tcPr>
          <w:p w14:paraId="1489E7C7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B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- Padronanza</w:t>
            </w:r>
          </w:p>
        </w:tc>
        <w:tc>
          <w:tcPr>
            <w:tcW w:w="1134" w:type="dxa"/>
            <w:vAlign w:val="center"/>
          </w:tcPr>
          <w:p w14:paraId="098D738B" w14:textId="77777777" w:rsidR="002F2655" w:rsidRPr="00815D89" w:rsidRDefault="002F2655" w:rsidP="009A2A50">
            <w:pPr>
              <w:jc w:val="center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 w:val="22"/>
                <w:szCs w:val="22"/>
              </w:rPr>
              <w:t>7-8</w:t>
            </w:r>
          </w:p>
        </w:tc>
        <w:tc>
          <w:tcPr>
            <w:tcW w:w="6513" w:type="dxa"/>
            <w:vAlign w:val="center"/>
          </w:tcPr>
          <w:p w14:paraId="12966275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</w:p>
        </w:tc>
      </w:tr>
      <w:tr w:rsidR="002F2655" w:rsidRPr="00815D89" w14:paraId="629BE132" w14:textId="77777777" w:rsidTr="00F14C79">
        <w:trPr>
          <w:jc w:val="center"/>
        </w:trPr>
        <w:tc>
          <w:tcPr>
            <w:tcW w:w="2547" w:type="dxa"/>
            <w:vAlign w:val="center"/>
          </w:tcPr>
          <w:p w14:paraId="2E70EEF4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– Assistenza</w:t>
            </w:r>
          </w:p>
        </w:tc>
        <w:tc>
          <w:tcPr>
            <w:tcW w:w="1134" w:type="dxa"/>
            <w:vAlign w:val="center"/>
          </w:tcPr>
          <w:p w14:paraId="3D8BC32F" w14:textId="77777777" w:rsidR="002F2655" w:rsidRPr="00815D89" w:rsidRDefault="002F2655" w:rsidP="009A2A50">
            <w:pPr>
              <w:jc w:val="center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6513" w:type="dxa"/>
            <w:vAlign w:val="center"/>
          </w:tcPr>
          <w:p w14:paraId="35CBB2EC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</w:p>
        </w:tc>
      </w:tr>
      <w:tr w:rsidR="002F2655" w:rsidRPr="00815D89" w14:paraId="7C1567DC" w14:textId="77777777" w:rsidTr="00F14C79">
        <w:trPr>
          <w:jc w:val="center"/>
        </w:trPr>
        <w:tc>
          <w:tcPr>
            <w:tcW w:w="2547" w:type="dxa"/>
            <w:vAlign w:val="center"/>
          </w:tcPr>
          <w:p w14:paraId="111B36B9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– Fase pre-disciplinare</w:t>
            </w:r>
          </w:p>
        </w:tc>
        <w:tc>
          <w:tcPr>
            <w:tcW w:w="1134" w:type="dxa"/>
            <w:vAlign w:val="center"/>
          </w:tcPr>
          <w:p w14:paraId="5C0F1ED6" w14:textId="77777777" w:rsidR="002F2655" w:rsidRPr="00815D89" w:rsidRDefault="002F2655" w:rsidP="009A2A50">
            <w:pPr>
              <w:jc w:val="center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6513" w:type="dxa"/>
            <w:vAlign w:val="center"/>
          </w:tcPr>
          <w:p w14:paraId="4B1EEA75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</w:p>
        </w:tc>
      </w:tr>
      <w:tr w:rsidR="002F2655" w:rsidRPr="00815D89" w14:paraId="25F896C7" w14:textId="77777777" w:rsidTr="00F14C79">
        <w:trPr>
          <w:jc w:val="center"/>
        </w:trPr>
        <w:tc>
          <w:tcPr>
            <w:tcW w:w="2547" w:type="dxa"/>
            <w:vAlign w:val="center"/>
          </w:tcPr>
          <w:p w14:paraId="5C3E6F90" w14:textId="15DA3AAC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E </w:t>
            </w:r>
            <w:r w:rsidRPr="00F14C79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="00086B1D" w:rsidRPr="00F14C7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F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Deficit di elaborazione</w:t>
            </w:r>
            <w:r w:rsidR="00086B1D"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r w:rsidR="00F14C79">
              <w:rPr>
                <w:rFonts w:ascii="Times New Roman" w:hAnsi="Times New Roman"/>
                <w:sz w:val="22"/>
                <w:szCs w:val="22"/>
              </w:rPr>
              <w:t>d</w:t>
            </w:r>
            <w:r w:rsidR="00086B1D">
              <w:rPr>
                <w:rFonts w:ascii="Times New Roman" w:hAnsi="Times New Roman"/>
                <w:sz w:val="22"/>
                <w:szCs w:val="22"/>
              </w:rPr>
              <w:t>econcentrazione e demotivazione</w:t>
            </w:r>
          </w:p>
        </w:tc>
        <w:tc>
          <w:tcPr>
            <w:tcW w:w="1134" w:type="dxa"/>
            <w:vAlign w:val="center"/>
          </w:tcPr>
          <w:p w14:paraId="624ABEE7" w14:textId="50F360CB" w:rsidR="002F2655" w:rsidRPr="00815D89" w:rsidRDefault="00F14C79" w:rsidP="009A2A50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&lt;4-</w:t>
            </w:r>
            <w:r w:rsidR="002F2655" w:rsidRPr="00815D89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6513" w:type="dxa"/>
            <w:vAlign w:val="center"/>
          </w:tcPr>
          <w:p w14:paraId="688A8AB8" w14:textId="77777777" w:rsidR="002F2655" w:rsidRPr="00815D89" w:rsidRDefault="002F2655" w:rsidP="009A2A50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7894D9F" w14:textId="77777777" w:rsidR="002F2655" w:rsidRPr="00815D89" w:rsidRDefault="002F2655" w:rsidP="004F4C03">
      <w:pPr>
        <w:rPr>
          <w:rFonts w:ascii="Times New Roman" w:hAnsi="Times New Roman"/>
          <w:szCs w:val="24"/>
        </w:rPr>
      </w:pPr>
    </w:p>
    <w:p w14:paraId="2F02D639" w14:textId="77777777" w:rsidR="002F2655" w:rsidRPr="00815D89" w:rsidRDefault="002F2655" w:rsidP="004F4C03">
      <w:pPr>
        <w:rPr>
          <w:rFonts w:ascii="Times New Roman" w:hAnsi="Times New Roman"/>
          <w:szCs w:val="24"/>
        </w:rPr>
      </w:pPr>
    </w:p>
    <w:tbl>
      <w:tblPr>
        <w:tblStyle w:val="Grigliatabella"/>
        <w:tblW w:w="5000" w:type="pct"/>
        <w:jc w:val="center"/>
        <w:tblLook w:val="01E0" w:firstRow="1" w:lastRow="1" w:firstColumn="1" w:lastColumn="1" w:noHBand="0" w:noVBand="0"/>
      </w:tblPr>
      <w:tblGrid>
        <w:gridCol w:w="2546"/>
        <w:gridCol w:w="7648"/>
      </w:tblGrid>
      <w:tr w:rsidR="001B2E28" w:rsidRPr="00815D89" w14:paraId="32D862F2" w14:textId="77777777" w:rsidTr="00575AB3">
        <w:trPr>
          <w:trHeight w:val="20"/>
          <w:jc w:val="center"/>
        </w:trPr>
        <w:tc>
          <w:tcPr>
            <w:tcW w:w="1249" w:type="pct"/>
            <w:shd w:val="clear" w:color="auto" w:fill="D9D9D9" w:themeFill="background1" w:themeFillShade="D9"/>
            <w:vAlign w:val="center"/>
            <w:hideMark/>
          </w:tcPr>
          <w:p w14:paraId="6151D2D8" w14:textId="77777777" w:rsidR="001B2E28" w:rsidRPr="00815D89" w:rsidRDefault="001B2E28" w:rsidP="009A2A50">
            <w:pPr>
              <w:jc w:val="lef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16"/>
                <w:szCs w:val="16"/>
              </w:rPr>
              <w:t>Livello</w:t>
            </w:r>
          </w:p>
        </w:tc>
        <w:tc>
          <w:tcPr>
            <w:tcW w:w="3751" w:type="pct"/>
            <w:shd w:val="clear" w:color="auto" w:fill="D9D9D9" w:themeFill="background1" w:themeFillShade="D9"/>
            <w:vAlign w:val="center"/>
            <w:hideMark/>
          </w:tcPr>
          <w:p w14:paraId="1B129485" w14:textId="77777777" w:rsidR="001B2E28" w:rsidRPr="00815D89" w:rsidRDefault="001B2E28" w:rsidP="009A2A50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16"/>
                <w:szCs w:val="16"/>
              </w:rPr>
              <w:t>Indicatori esplicativi</w:t>
            </w:r>
          </w:p>
        </w:tc>
      </w:tr>
      <w:tr w:rsidR="001B2E28" w:rsidRPr="00815D89" w14:paraId="5EF41E68" w14:textId="77777777" w:rsidTr="00575AB3">
        <w:trPr>
          <w:trHeight w:val="20"/>
          <w:jc w:val="center"/>
        </w:trPr>
        <w:tc>
          <w:tcPr>
            <w:tcW w:w="1249" w:type="pct"/>
            <w:vAlign w:val="center"/>
            <w:hideMark/>
          </w:tcPr>
          <w:p w14:paraId="3258B355" w14:textId="77777777" w:rsidR="001B2E28" w:rsidRPr="00815D89" w:rsidRDefault="001B2E28" w:rsidP="009A2A50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- Eccellenza</w:t>
            </w:r>
          </w:p>
        </w:tc>
        <w:tc>
          <w:tcPr>
            <w:tcW w:w="3751" w:type="pct"/>
            <w:vAlign w:val="center"/>
            <w:hideMark/>
          </w:tcPr>
          <w:p w14:paraId="0FE4A06B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OBIETTIVI PIENAMENTE ED ADEGUATAMENTE RAGGIUNTI</w:t>
            </w:r>
          </w:p>
          <w:p w14:paraId="50EAE8DC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L’alunno/a in aggiunta alla padronanza, mostra particolare impegno, attenzione, brillantezza di ragionamento</w:t>
            </w:r>
          </w:p>
        </w:tc>
      </w:tr>
      <w:tr w:rsidR="001B2E28" w:rsidRPr="00815D89" w14:paraId="58CEF4C6" w14:textId="77777777" w:rsidTr="00575AB3">
        <w:trPr>
          <w:trHeight w:val="20"/>
          <w:jc w:val="center"/>
        </w:trPr>
        <w:tc>
          <w:tcPr>
            <w:tcW w:w="1249" w:type="pct"/>
            <w:vAlign w:val="center"/>
            <w:hideMark/>
          </w:tcPr>
          <w:p w14:paraId="563F577E" w14:textId="77777777" w:rsidR="001B2E28" w:rsidRPr="00815D89" w:rsidRDefault="001B2E28" w:rsidP="009A2A50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B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- Padronanza</w:t>
            </w:r>
          </w:p>
        </w:tc>
        <w:tc>
          <w:tcPr>
            <w:tcW w:w="3751" w:type="pct"/>
            <w:vAlign w:val="center"/>
            <w:hideMark/>
          </w:tcPr>
          <w:p w14:paraId="570C6333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OBIETTIVI PIENAMENTE RAGGIUNTI</w:t>
            </w:r>
          </w:p>
          <w:p w14:paraId="114680FC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L’alunno/a ha conseguito pienamente gli obiettivi disciplinari</w:t>
            </w:r>
          </w:p>
        </w:tc>
      </w:tr>
      <w:tr w:rsidR="001B2E28" w:rsidRPr="00815D89" w14:paraId="13962788" w14:textId="77777777" w:rsidTr="00575AB3">
        <w:trPr>
          <w:trHeight w:val="20"/>
          <w:jc w:val="center"/>
        </w:trPr>
        <w:tc>
          <w:tcPr>
            <w:tcW w:w="1249" w:type="pct"/>
            <w:vAlign w:val="center"/>
            <w:hideMark/>
          </w:tcPr>
          <w:p w14:paraId="169136BC" w14:textId="77777777" w:rsidR="001B2E28" w:rsidRPr="00815D89" w:rsidRDefault="001B2E28" w:rsidP="009A2A50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C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– Assistenza</w:t>
            </w:r>
          </w:p>
        </w:tc>
        <w:tc>
          <w:tcPr>
            <w:tcW w:w="3751" w:type="pct"/>
            <w:vAlign w:val="center"/>
            <w:hideMark/>
          </w:tcPr>
          <w:p w14:paraId="5BED85DD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 xml:space="preserve">OBIETTIVI ESSENZIALI RAGGIUNTI </w:t>
            </w:r>
          </w:p>
          <w:p w14:paraId="423558A2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Con l’assistenza e la guida dell’insegnante, l’alunno manifesta le abilità e le conoscenze disciplinari essenziali</w:t>
            </w:r>
          </w:p>
        </w:tc>
      </w:tr>
      <w:tr w:rsidR="001B2E28" w:rsidRPr="00815D89" w14:paraId="28D45845" w14:textId="77777777" w:rsidTr="00575AB3">
        <w:trPr>
          <w:trHeight w:val="20"/>
          <w:jc w:val="center"/>
        </w:trPr>
        <w:tc>
          <w:tcPr>
            <w:tcW w:w="1249" w:type="pct"/>
            <w:vAlign w:val="center"/>
            <w:hideMark/>
          </w:tcPr>
          <w:p w14:paraId="0277365F" w14:textId="77777777" w:rsidR="001B2E28" w:rsidRPr="00815D89" w:rsidRDefault="001B2E28" w:rsidP="009A2A50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>D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 – Fase pre-disciplinare</w:t>
            </w:r>
          </w:p>
        </w:tc>
        <w:tc>
          <w:tcPr>
            <w:tcW w:w="3751" w:type="pct"/>
            <w:vAlign w:val="center"/>
            <w:hideMark/>
          </w:tcPr>
          <w:p w14:paraId="326D8333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OBIETTIVI PARZIALMENTE RAGGIUNTI</w:t>
            </w:r>
          </w:p>
          <w:p w14:paraId="2E4F0735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Conoscenza di frammenti disorganici di contenuti disciplinari</w:t>
            </w:r>
          </w:p>
        </w:tc>
      </w:tr>
      <w:tr w:rsidR="001B2E28" w:rsidRPr="00815D89" w14:paraId="338AA5FE" w14:textId="77777777" w:rsidTr="00575AB3">
        <w:trPr>
          <w:trHeight w:val="20"/>
          <w:jc w:val="center"/>
        </w:trPr>
        <w:tc>
          <w:tcPr>
            <w:tcW w:w="1249" w:type="pct"/>
            <w:vAlign w:val="center"/>
          </w:tcPr>
          <w:p w14:paraId="754B04A3" w14:textId="0156E378" w:rsidR="001B2E28" w:rsidRPr="00815D89" w:rsidRDefault="001B2E28" w:rsidP="009A2A50">
            <w:pPr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E 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 xml:space="preserve">– </w:t>
            </w:r>
            <w:r w:rsidR="00F14C79" w:rsidRPr="00F14C79">
              <w:rPr>
                <w:rFonts w:ascii="Times New Roman" w:hAnsi="Times New Roman"/>
                <w:b/>
                <w:bCs/>
                <w:sz w:val="22"/>
                <w:szCs w:val="22"/>
              </w:rPr>
              <w:t>F</w:t>
            </w:r>
            <w:r w:rsidR="00F14C7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15D89">
              <w:rPr>
                <w:rFonts w:ascii="Times New Roman" w:hAnsi="Times New Roman"/>
                <w:sz w:val="22"/>
                <w:szCs w:val="22"/>
              </w:rPr>
              <w:t>Deficit di elaborazione</w:t>
            </w:r>
            <w:r w:rsidR="00F14C79">
              <w:rPr>
                <w:rFonts w:ascii="Times New Roman" w:hAnsi="Times New Roman"/>
                <w:sz w:val="22"/>
                <w:szCs w:val="22"/>
              </w:rPr>
              <w:t>; d</w:t>
            </w:r>
            <w:r w:rsidR="00F14C79" w:rsidRPr="00815D89">
              <w:rPr>
                <w:rFonts w:ascii="Times New Roman" w:hAnsi="Times New Roman"/>
                <w:sz w:val="22"/>
                <w:szCs w:val="22"/>
              </w:rPr>
              <w:t>econcentrazione -demotivazione</w:t>
            </w:r>
          </w:p>
        </w:tc>
        <w:tc>
          <w:tcPr>
            <w:tcW w:w="3751" w:type="pct"/>
            <w:vAlign w:val="center"/>
          </w:tcPr>
          <w:p w14:paraId="59FDDC8C" w14:textId="77777777" w:rsidR="001B2E28" w:rsidRPr="00815D89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OBIETTIVI NON RAGGIUNTI</w:t>
            </w:r>
          </w:p>
          <w:p w14:paraId="4163706F" w14:textId="77777777" w:rsidR="001B2E28" w:rsidRDefault="001B2E28" w:rsidP="009A2A50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Strutture cognitive di base non in grado di dar luogo a forme significative di elaborazione dell’informazione disciplinare</w:t>
            </w:r>
          </w:p>
          <w:p w14:paraId="6576E49F" w14:textId="77777777" w:rsidR="00F14C79" w:rsidRPr="00815D89" w:rsidRDefault="00F14C79" w:rsidP="00F14C79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SITUAZIONE DI GRAVE CARENZA</w:t>
            </w:r>
          </w:p>
          <w:p w14:paraId="7B02BFF2" w14:textId="1D2DA2CC" w:rsidR="00F14C79" w:rsidRPr="00815D89" w:rsidRDefault="00F14C79" w:rsidP="00F14C79">
            <w:pPr>
              <w:rPr>
                <w:rFonts w:ascii="Times New Roman" w:hAnsi="Times New Roman"/>
                <w:sz w:val="16"/>
                <w:szCs w:val="16"/>
              </w:rPr>
            </w:pPr>
            <w:r w:rsidRPr="00815D89">
              <w:rPr>
                <w:rFonts w:ascii="Times New Roman" w:hAnsi="Times New Roman"/>
                <w:sz w:val="16"/>
                <w:szCs w:val="16"/>
              </w:rPr>
              <w:t>Funzioni attentive e di concentrazione e motivazione/interesse carenti in misura tale da compromettere forme significative di apprendimento</w:t>
            </w:r>
          </w:p>
        </w:tc>
      </w:tr>
    </w:tbl>
    <w:p w14:paraId="4600742F" w14:textId="77777777" w:rsidR="002F2655" w:rsidRPr="00815D89" w:rsidRDefault="002F2655" w:rsidP="004F4C03">
      <w:pPr>
        <w:rPr>
          <w:rFonts w:ascii="Times New Roman" w:hAnsi="Times New Roman"/>
          <w:szCs w:val="24"/>
        </w:rPr>
      </w:pPr>
    </w:p>
    <w:p w14:paraId="76EE745D" w14:textId="30CC2335" w:rsidR="00F4187F" w:rsidRPr="00815D89" w:rsidRDefault="00F4187F" w:rsidP="004F4C03">
      <w:pPr>
        <w:rPr>
          <w:rFonts w:ascii="Times New Roman" w:hAnsi="Times New Roman"/>
          <w:szCs w:val="24"/>
          <w:u w:val="single"/>
        </w:rPr>
      </w:pPr>
    </w:p>
    <w:p w14:paraId="7FF63C71" w14:textId="6BAFE5C2" w:rsidR="00F4187F" w:rsidRPr="003634C0" w:rsidRDefault="00F4187F" w:rsidP="004F4C03">
      <w:pPr>
        <w:rPr>
          <w:rFonts w:ascii="Times New Roman" w:hAnsi="Times New Roman"/>
          <w:b/>
          <w:bCs/>
          <w:szCs w:val="24"/>
        </w:rPr>
      </w:pPr>
      <w:r w:rsidRPr="003634C0">
        <w:rPr>
          <w:rFonts w:ascii="Times New Roman" w:hAnsi="Times New Roman"/>
          <w:b/>
          <w:bCs/>
          <w:szCs w:val="24"/>
          <w:u w:val="single"/>
        </w:rPr>
        <w:t xml:space="preserve">Casi particolari: </w:t>
      </w:r>
    </w:p>
    <w:p w14:paraId="15FB3B33" w14:textId="6CAA5FF4" w:rsidR="002D12CC" w:rsidRPr="00815D89" w:rsidRDefault="002D12CC" w:rsidP="004F4C03">
      <w:pPr>
        <w:rPr>
          <w:rFonts w:ascii="Times New Roman" w:hAnsi="Times New Roman"/>
          <w:szCs w:val="24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8"/>
        <w:gridCol w:w="1699"/>
        <w:gridCol w:w="1699"/>
        <w:gridCol w:w="3398"/>
      </w:tblGrid>
      <w:tr w:rsidR="00DD0EE2" w:rsidRPr="00815D89" w14:paraId="4DA04E66" w14:textId="77777777" w:rsidTr="004515DC">
        <w:trPr>
          <w:cantSplit/>
          <w:jc w:val="center"/>
        </w:trPr>
        <w:tc>
          <w:tcPr>
            <w:tcW w:w="3398" w:type="dxa"/>
            <w:shd w:val="clear" w:color="auto" w:fill="D9D9D9" w:themeFill="background1" w:themeFillShade="D9"/>
          </w:tcPr>
          <w:p w14:paraId="3F958B95" w14:textId="3B125A8B" w:rsidR="00DD0EE2" w:rsidRPr="00815D89" w:rsidRDefault="00DD0EE2" w:rsidP="004F4C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>Cognome e Nome</w:t>
            </w:r>
          </w:p>
        </w:tc>
        <w:tc>
          <w:tcPr>
            <w:tcW w:w="3398" w:type="dxa"/>
            <w:gridSpan w:val="2"/>
            <w:shd w:val="clear" w:color="auto" w:fill="D9D9D9" w:themeFill="background1" w:themeFillShade="D9"/>
          </w:tcPr>
          <w:p w14:paraId="6718A014" w14:textId="77777777" w:rsidR="00DD0EE2" w:rsidRPr="00815D89" w:rsidRDefault="00DD0EE2" w:rsidP="004F4C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>Motivazioni*</w:t>
            </w:r>
          </w:p>
        </w:tc>
        <w:tc>
          <w:tcPr>
            <w:tcW w:w="3398" w:type="dxa"/>
            <w:shd w:val="clear" w:color="auto" w:fill="D9D9D9" w:themeFill="background1" w:themeFillShade="D9"/>
          </w:tcPr>
          <w:p w14:paraId="36C20E03" w14:textId="77777777" w:rsidR="00DD0EE2" w:rsidRPr="00815D89" w:rsidRDefault="00DD0EE2" w:rsidP="004F4C03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>Cause**</w:t>
            </w:r>
          </w:p>
        </w:tc>
      </w:tr>
      <w:tr w:rsidR="00DD0EE2" w:rsidRPr="00815D89" w14:paraId="63E51E27" w14:textId="77777777" w:rsidTr="004515DC">
        <w:trPr>
          <w:cantSplit/>
          <w:jc w:val="center"/>
        </w:trPr>
        <w:tc>
          <w:tcPr>
            <w:tcW w:w="3398" w:type="dxa"/>
          </w:tcPr>
          <w:p w14:paraId="0115AEF9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  <w:gridSpan w:val="2"/>
          </w:tcPr>
          <w:p w14:paraId="37E62960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</w:tcPr>
          <w:p w14:paraId="13CE1415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</w:tr>
      <w:tr w:rsidR="00DD0EE2" w:rsidRPr="00815D89" w14:paraId="23D0463B" w14:textId="77777777" w:rsidTr="004515DC">
        <w:trPr>
          <w:cantSplit/>
          <w:jc w:val="center"/>
        </w:trPr>
        <w:tc>
          <w:tcPr>
            <w:tcW w:w="3398" w:type="dxa"/>
          </w:tcPr>
          <w:p w14:paraId="1CA32F77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  <w:gridSpan w:val="2"/>
          </w:tcPr>
          <w:p w14:paraId="3B60A5D2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</w:tcPr>
          <w:p w14:paraId="05C64EF8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</w:tr>
      <w:tr w:rsidR="00DD0EE2" w:rsidRPr="00815D89" w14:paraId="0570FE0E" w14:textId="77777777" w:rsidTr="004515DC">
        <w:trPr>
          <w:cantSplit/>
          <w:jc w:val="center"/>
        </w:trPr>
        <w:tc>
          <w:tcPr>
            <w:tcW w:w="3398" w:type="dxa"/>
          </w:tcPr>
          <w:p w14:paraId="39368769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  <w:gridSpan w:val="2"/>
          </w:tcPr>
          <w:p w14:paraId="7BF5A7C3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398" w:type="dxa"/>
          </w:tcPr>
          <w:p w14:paraId="1A31D97B" w14:textId="77777777" w:rsidR="00DD0EE2" w:rsidRPr="00815D89" w:rsidRDefault="00DD0EE2" w:rsidP="004F4C03">
            <w:pPr>
              <w:rPr>
                <w:rFonts w:ascii="Times New Roman" w:hAnsi="Times New Roman"/>
                <w:szCs w:val="24"/>
              </w:rPr>
            </w:pPr>
          </w:p>
        </w:tc>
      </w:tr>
      <w:tr w:rsidR="00DD0EE2" w:rsidRPr="00815D89" w14:paraId="00D1AABC" w14:textId="77777777" w:rsidTr="004515DC">
        <w:trPr>
          <w:cantSplit/>
          <w:jc w:val="center"/>
        </w:trPr>
        <w:tc>
          <w:tcPr>
            <w:tcW w:w="5097" w:type="dxa"/>
            <w:gridSpan w:val="2"/>
          </w:tcPr>
          <w:p w14:paraId="3F6ECAB5" w14:textId="77777777" w:rsidR="00DD0EE2" w:rsidRPr="003634C0" w:rsidRDefault="00DD0EE2" w:rsidP="004F4C03">
            <w:p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 xml:space="preserve">*LEGENDA MOTIVAZIONI </w:t>
            </w:r>
          </w:p>
          <w:p w14:paraId="241BE2AD" w14:textId="77777777" w:rsidR="00DD0EE2" w:rsidRPr="003634C0" w:rsidRDefault="00DD0EE2" w:rsidP="009555FD">
            <w:pPr>
              <w:pStyle w:val="Nessunaspaziatura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gravi difficoltà di apprendimento</w:t>
            </w:r>
          </w:p>
          <w:p w14:paraId="28D54BFA" w14:textId="50C036F8" w:rsidR="00DD0EE2" w:rsidRPr="003634C0" w:rsidRDefault="00DD0EE2" w:rsidP="009555FD">
            <w:pPr>
              <w:pStyle w:val="Nessunaspaziatura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difficoltà linguistiche (</w:t>
            </w:r>
            <w:r w:rsidR="001B2E28" w:rsidRPr="003634C0">
              <w:rPr>
                <w:rFonts w:ascii="Times New Roman" w:hAnsi="Times New Roman"/>
                <w:sz w:val="20"/>
              </w:rPr>
              <w:t>alunni non italofoni</w:t>
            </w:r>
            <w:r w:rsidRPr="003634C0">
              <w:rPr>
                <w:rFonts w:ascii="Times New Roman" w:hAnsi="Times New Roman"/>
                <w:sz w:val="20"/>
              </w:rPr>
              <w:t>)</w:t>
            </w:r>
          </w:p>
          <w:p w14:paraId="7BE35F5F" w14:textId="24C4B15F" w:rsidR="00DD0EE2" w:rsidRPr="003634C0" w:rsidRDefault="00DD0EE2" w:rsidP="009555FD">
            <w:pPr>
              <w:pStyle w:val="Nessunaspaziatura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disturbi comportamentali</w:t>
            </w:r>
          </w:p>
          <w:p w14:paraId="01E65E77" w14:textId="0CE58131" w:rsidR="00DD0EE2" w:rsidRPr="003634C0" w:rsidRDefault="001B2E28" w:rsidP="009555FD">
            <w:pPr>
              <w:pStyle w:val="Nessunaspaziatura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alunno con disabilità</w:t>
            </w:r>
          </w:p>
          <w:p w14:paraId="396EEED9" w14:textId="7A23295A" w:rsidR="00DD0EE2" w:rsidRPr="003634C0" w:rsidRDefault="00DD0EE2" w:rsidP="009555FD">
            <w:pPr>
              <w:pStyle w:val="Nessunaspaziatura"/>
              <w:numPr>
                <w:ilvl w:val="0"/>
                <w:numId w:val="3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altro</w:t>
            </w:r>
          </w:p>
        </w:tc>
        <w:tc>
          <w:tcPr>
            <w:tcW w:w="5097" w:type="dxa"/>
            <w:gridSpan w:val="2"/>
          </w:tcPr>
          <w:p w14:paraId="4616FFA6" w14:textId="77777777" w:rsidR="00DD0EE2" w:rsidRPr="003634C0" w:rsidRDefault="00DD0EE2" w:rsidP="004F4C03">
            <w:p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**LEGENDA PRESUMIBILI CAUSE</w:t>
            </w:r>
          </w:p>
          <w:p w14:paraId="7B5A58F2" w14:textId="77777777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ritmi di apprendimento lenti</w:t>
            </w:r>
          </w:p>
          <w:p w14:paraId="54132D5B" w14:textId="77777777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situazione familiare difficile</w:t>
            </w:r>
          </w:p>
          <w:p w14:paraId="7EBFD632" w14:textId="77777777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motivi di salute</w:t>
            </w:r>
          </w:p>
          <w:p w14:paraId="208929B6" w14:textId="5AA8DD59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svantaggio socio-culturale</w:t>
            </w:r>
          </w:p>
          <w:p w14:paraId="4911F42C" w14:textId="77777777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>scarsa motivazione allo studio</w:t>
            </w:r>
          </w:p>
          <w:p w14:paraId="50D119A5" w14:textId="77777777" w:rsidR="00DD0EE2" w:rsidRPr="003634C0" w:rsidRDefault="00DD0EE2" w:rsidP="009555FD">
            <w:pPr>
              <w:pStyle w:val="Nessunaspaziatura"/>
              <w:numPr>
                <w:ilvl w:val="0"/>
                <w:numId w:val="4"/>
              </w:numPr>
              <w:rPr>
                <w:rFonts w:ascii="Times New Roman" w:hAnsi="Times New Roman"/>
                <w:sz w:val="20"/>
              </w:rPr>
            </w:pPr>
            <w:r w:rsidRPr="003634C0">
              <w:rPr>
                <w:rFonts w:ascii="Times New Roman" w:hAnsi="Times New Roman"/>
                <w:sz w:val="20"/>
              </w:rPr>
              <w:t xml:space="preserve">difficoltà di relazione con coetanei e/o adulti </w:t>
            </w:r>
          </w:p>
        </w:tc>
      </w:tr>
    </w:tbl>
    <w:p w14:paraId="316127AA" w14:textId="77777777" w:rsidR="004F4C03" w:rsidRPr="00815D89" w:rsidRDefault="004F4C03" w:rsidP="004F4C03">
      <w:pPr>
        <w:rPr>
          <w:rFonts w:ascii="Times New Roman" w:hAnsi="Times New Roman"/>
          <w:szCs w:val="24"/>
        </w:rPr>
      </w:pPr>
    </w:p>
    <w:p w14:paraId="7FBBD06A" w14:textId="0C936915" w:rsidR="0043703C" w:rsidRPr="00815D89" w:rsidRDefault="00F4187F" w:rsidP="004F4C03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Saranno at</w:t>
      </w:r>
      <w:r w:rsidR="0043703C" w:rsidRPr="00815D89">
        <w:rPr>
          <w:rFonts w:ascii="Times New Roman" w:hAnsi="Times New Roman"/>
          <w:szCs w:val="24"/>
        </w:rPr>
        <w:t>t</w:t>
      </w:r>
      <w:r w:rsidRPr="00815D89">
        <w:rPr>
          <w:rFonts w:ascii="Times New Roman" w:hAnsi="Times New Roman"/>
          <w:szCs w:val="24"/>
        </w:rPr>
        <w:t>u</w:t>
      </w:r>
      <w:r w:rsidR="0043703C" w:rsidRPr="00815D89">
        <w:rPr>
          <w:rFonts w:ascii="Times New Roman" w:hAnsi="Times New Roman"/>
          <w:szCs w:val="24"/>
        </w:rPr>
        <w:t xml:space="preserve">ate strategie di </w:t>
      </w:r>
    </w:p>
    <w:p w14:paraId="0E3300E1" w14:textId="77777777" w:rsidR="004515DC" w:rsidRPr="00815D89" w:rsidRDefault="004515DC" w:rsidP="004F4C03">
      <w:pPr>
        <w:rPr>
          <w:rFonts w:ascii="Times New Roman" w:hAnsi="Times New Roman"/>
          <w:szCs w:val="24"/>
        </w:rPr>
      </w:pPr>
    </w:p>
    <w:p w14:paraId="5E5B82C4" w14:textId="03B626F5" w:rsidR="0043703C" w:rsidRPr="00815D89" w:rsidRDefault="0043703C" w:rsidP="004F4C03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b/>
          <w:szCs w:val="24"/>
        </w:rPr>
        <w:t xml:space="preserve">RECUPERO </w:t>
      </w:r>
      <w:r w:rsidRPr="00815D89">
        <w:rPr>
          <w:rFonts w:ascii="Times New Roman" w:hAnsi="Times New Roman"/>
          <w:szCs w:val="24"/>
        </w:rPr>
        <w:t>mediante</w:t>
      </w:r>
    </w:p>
    <w:p w14:paraId="7D481511" w14:textId="3C6F3B07" w:rsidR="00377F25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Attribuzione di</w:t>
      </w:r>
      <w:r w:rsidR="00377F25" w:rsidRPr="00815D89">
        <w:rPr>
          <w:rFonts w:ascii="Times New Roman" w:hAnsi="Times New Roman"/>
          <w:szCs w:val="24"/>
        </w:rPr>
        <w:t xml:space="preserve"> tempi di apprendimento più lunghi, utilizzando le risorse a disposizione</w:t>
      </w:r>
    </w:p>
    <w:p w14:paraId="515D1699" w14:textId="70E13843" w:rsidR="00377F25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377F25" w:rsidRPr="00815D89">
        <w:rPr>
          <w:rFonts w:ascii="Times New Roman" w:hAnsi="Times New Roman"/>
          <w:szCs w:val="24"/>
        </w:rPr>
        <w:t>Semplificazione delle conoscenze e delle abilità</w:t>
      </w:r>
    </w:p>
    <w:p w14:paraId="7B38DB4C" w14:textId="154F49DA" w:rsidR="00377F25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Attività</w:t>
      </w:r>
      <w:r w:rsidR="00377F25" w:rsidRPr="00815D89">
        <w:rPr>
          <w:rFonts w:ascii="Times New Roman" w:hAnsi="Times New Roman"/>
          <w:szCs w:val="24"/>
        </w:rPr>
        <w:t xml:space="preserve"> di tutoring in piccoli gruppi</w:t>
      </w:r>
    </w:p>
    <w:p w14:paraId="4F41EC24" w14:textId="5DACC171" w:rsidR="00377F25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377F25" w:rsidRPr="00815D89">
        <w:rPr>
          <w:rFonts w:ascii="Times New Roman" w:hAnsi="Times New Roman"/>
          <w:szCs w:val="24"/>
        </w:rPr>
        <w:t>Prove diversificate e/o graduate</w:t>
      </w:r>
    </w:p>
    <w:p w14:paraId="66C9F12F" w14:textId="7625523B" w:rsidR="00377F25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377F25" w:rsidRPr="00815D89">
        <w:rPr>
          <w:rFonts w:ascii="Times New Roman" w:hAnsi="Times New Roman"/>
          <w:szCs w:val="24"/>
        </w:rPr>
        <w:t>Facilitazione dell’apprendimento attraverso uno stile visivo e/o operativo</w:t>
      </w:r>
    </w:p>
    <w:p w14:paraId="62DEC573" w14:textId="6DFEE478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mirate</w:t>
      </w:r>
      <w:r w:rsidR="002D12CC"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al miglioramento della partecipazione della vita della classe</w:t>
      </w:r>
    </w:p>
    <w:p w14:paraId="1749A845" w14:textId="461B2A35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lastRenderedPageBreak/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Controlli sistematici del lavoro svolto in autonomia</w:t>
      </w:r>
    </w:p>
    <w:p w14:paraId="7FC90A39" w14:textId="37704897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mirate</w:t>
      </w:r>
      <w:r w:rsidR="00377F25"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all’acquisizione di un metodo di lavoro più ordinato e organizzato</w:t>
      </w:r>
    </w:p>
    <w:p w14:paraId="5E9A1E86" w14:textId="02701184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personalizzate</w:t>
      </w:r>
    </w:p>
    <w:p w14:paraId="5991D138" w14:textId="3E6A2DB7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Esercitazioni guidate</w:t>
      </w:r>
    </w:p>
    <w:p w14:paraId="4A1449AE" w14:textId="319BA515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Stimoli dell’autocorrezione</w:t>
      </w:r>
    </w:p>
    <w:p w14:paraId="075B671D" w14:textId="29F6E8EA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per gruppi di livello</w:t>
      </w:r>
    </w:p>
    <w:p w14:paraId="588F8146" w14:textId="6442514C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 xml:space="preserve">Attività di recupero per classi aperte - </w:t>
      </w:r>
      <w:r w:rsidR="0043703C" w:rsidRPr="00815D89">
        <w:rPr>
          <w:rFonts w:ascii="Times New Roman" w:hAnsi="Times New Roman"/>
          <w:i/>
          <w:iCs/>
          <w:szCs w:val="24"/>
        </w:rPr>
        <w:t>(Specificare classe</w:t>
      </w:r>
      <w:r w:rsidR="002D12CC" w:rsidRPr="00815D89">
        <w:rPr>
          <w:rFonts w:ascii="Times New Roman" w:hAnsi="Times New Roman"/>
          <w:i/>
          <w:iCs/>
          <w:szCs w:val="24"/>
        </w:rPr>
        <w:t>, tempistiche e modalità</w:t>
      </w:r>
      <w:r w:rsidR="0043703C" w:rsidRPr="00815D89">
        <w:rPr>
          <w:rFonts w:ascii="Times New Roman" w:hAnsi="Times New Roman"/>
          <w:szCs w:val="24"/>
        </w:rPr>
        <w:t xml:space="preserve">) </w:t>
      </w:r>
      <w:sdt>
        <w:sdtPr>
          <w:rPr>
            <w:rFonts w:ascii="Times New Roman" w:hAnsi="Times New Roman"/>
            <w:szCs w:val="24"/>
          </w:rPr>
          <w:id w:val="-366225977"/>
          <w:placeholder>
            <w:docPart w:val="D1F7EFB3EDD049339ECD29DC01BAC18D"/>
          </w:placeholder>
          <w:text/>
        </w:sdtPr>
        <w:sdtContent>
          <w:r w:rsidR="002D12CC" w:rsidRPr="00815D89">
            <w:rPr>
              <w:rFonts w:ascii="Times New Roman" w:hAnsi="Times New Roman"/>
              <w:szCs w:val="24"/>
            </w:rPr>
            <w:t xml:space="preserve">                                   </w:t>
          </w:r>
        </w:sdtContent>
      </w:sdt>
    </w:p>
    <w:p w14:paraId="145F4E0C" w14:textId="77777777" w:rsidR="0043703C" w:rsidRPr="00815D89" w:rsidRDefault="0043703C" w:rsidP="004F4C03">
      <w:pPr>
        <w:rPr>
          <w:rFonts w:ascii="Times New Roman" w:hAnsi="Times New Roman"/>
          <w:szCs w:val="24"/>
        </w:rPr>
      </w:pPr>
    </w:p>
    <w:p w14:paraId="2741E041" w14:textId="3612A21A" w:rsidR="0043703C" w:rsidRPr="00815D89" w:rsidRDefault="0043703C" w:rsidP="004F4C03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b/>
          <w:szCs w:val="24"/>
        </w:rPr>
        <w:t>CONSOLIDAMENTO</w:t>
      </w:r>
      <w:r w:rsidRPr="00815D89">
        <w:rPr>
          <w:rFonts w:ascii="Times New Roman" w:hAnsi="Times New Roman"/>
          <w:szCs w:val="24"/>
        </w:rPr>
        <w:t xml:space="preserve"> mediante</w:t>
      </w:r>
    </w:p>
    <w:p w14:paraId="6A8A51C6" w14:textId="617AC889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Costruzione di un rapporto di fiducia tra allievo e docente</w:t>
      </w:r>
    </w:p>
    <w:p w14:paraId="57700B45" w14:textId="6EBD3FB7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Sondaggio delle conoscenze e le abilità pregresse</w:t>
      </w:r>
    </w:p>
    <w:p w14:paraId="006D36F4" w14:textId="2F3D4F42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Uso del brainstorming sull’argomento da affrontare</w:t>
      </w:r>
    </w:p>
    <w:p w14:paraId="0BE053C2" w14:textId="0FF31370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Richiamo alla lezione precedente</w:t>
      </w:r>
    </w:p>
    <w:p w14:paraId="37F9E9CE" w14:textId="13A05B82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Collocamento nello spazio e nel tempo di tutto ciò che viene presentato</w:t>
      </w:r>
    </w:p>
    <w:p w14:paraId="098B63BF" w14:textId="41484CA7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Utilizzo di schemi e mappe concettuali per rafforzare la memoria visiva</w:t>
      </w:r>
    </w:p>
    <w:p w14:paraId="437E5D0B" w14:textId="185328B0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 xml:space="preserve">Lavoro sul testo </w:t>
      </w:r>
      <w:r w:rsidR="00F85182" w:rsidRPr="00815D89">
        <w:rPr>
          <w:rFonts w:ascii="Times New Roman" w:hAnsi="Times New Roman"/>
          <w:sz w:val="20"/>
        </w:rPr>
        <w:t>(leggere e chiarire il significato del testo, usare l’apparato didattico, la sottolineatura e la schematizzazione a margine)</w:t>
      </w:r>
    </w:p>
    <w:p w14:paraId="61C453D9" w14:textId="03C5F4DE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Ritorno continuo sui contenuti fondamentali anche nel momento della verifica</w:t>
      </w:r>
    </w:p>
    <w:p w14:paraId="43D19867" w14:textId="4FA8D746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Richiamo ai contenuti di altre discipline e alla propria esperienza</w:t>
      </w:r>
    </w:p>
    <w:p w14:paraId="5AD088D3" w14:textId="25DA1021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Utilizzo della verifica come momento di apprendimento e di formazione</w:t>
      </w:r>
    </w:p>
    <w:p w14:paraId="0D1DE597" w14:textId="52D6FFC1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Fornitura degli strumenti per eseguire esercitazioni </w:t>
      </w:r>
    </w:p>
    <w:p w14:paraId="4EFD8AA7" w14:textId="5113D5B3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Controllo sistematico dei compiti assegnati</w:t>
      </w:r>
    </w:p>
    <w:p w14:paraId="6FBCF65E" w14:textId="0E48A8C0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Fornitura di esempi di metodo di studio in classe (in presenza e a distanza)</w:t>
      </w:r>
    </w:p>
    <w:p w14:paraId="3F445BD9" w14:textId="34A2EFA1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Fornitura di suggerimenti per l’ottimizzazione del tempo</w:t>
      </w:r>
    </w:p>
    <w:p w14:paraId="3C847CA8" w14:textId="106A1E96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Lavoro sulle strategie della memorizzazione</w:t>
      </w:r>
    </w:p>
    <w:p w14:paraId="5C49EEB3" w14:textId="064F7DBB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mirate a migliorare il metodo di studio</w:t>
      </w:r>
    </w:p>
    <w:p w14:paraId="1B5724F8" w14:textId="6A6D58CC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mirate a consolidare le capacità di comprensione, di comunicazione e le abilità logiche</w:t>
      </w:r>
    </w:p>
    <w:p w14:paraId="7931ECB2" w14:textId="18363241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di gruppo per migliorare lo spirito di cooperazione</w:t>
      </w:r>
    </w:p>
    <w:p w14:paraId="0B52681F" w14:textId="41FAD477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per gruppi di livello</w:t>
      </w:r>
    </w:p>
    <w:p w14:paraId="73711FB0" w14:textId="77777777" w:rsidR="0043703C" w:rsidRPr="00815D89" w:rsidRDefault="0043703C" w:rsidP="004F4C03">
      <w:pPr>
        <w:rPr>
          <w:rFonts w:ascii="Times New Roman" w:hAnsi="Times New Roman"/>
          <w:szCs w:val="24"/>
        </w:rPr>
      </w:pPr>
    </w:p>
    <w:p w14:paraId="55D98624" w14:textId="7CA3B7A1" w:rsidR="0043703C" w:rsidRPr="00815D89" w:rsidRDefault="0043703C" w:rsidP="004F4C03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b/>
          <w:szCs w:val="24"/>
        </w:rPr>
        <w:t>POTENZIAMENTO</w:t>
      </w:r>
      <w:r w:rsidRPr="00815D89">
        <w:rPr>
          <w:rFonts w:ascii="Times New Roman" w:hAnsi="Times New Roman"/>
          <w:szCs w:val="24"/>
        </w:rPr>
        <w:t xml:space="preserve"> mediante</w:t>
      </w:r>
    </w:p>
    <w:p w14:paraId="29256D81" w14:textId="2A07FAEA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Realizzazione di produzioni creative</w:t>
      </w:r>
    </w:p>
    <w:p w14:paraId="1BE6BA5E" w14:textId="169CA682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Attribuzione di compiti di progettazione e organizzazione del lavoro</w:t>
      </w:r>
    </w:p>
    <w:p w14:paraId="7D886D14" w14:textId="59682D9B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Attività di tutoring</w:t>
      </w:r>
    </w:p>
    <w:p w14:paraId="75CD9CA9" w14:textId="2FE3750D" w:rsidR="00F85182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F85182" w:rsidRPr="00815D89">
        <w:rPr>
          <w:rFonts w:ascii="Times New Roman" w:hAnsi="Times New Roman"/>
          <w:szCs w:val="24"/>
        </w:rPr>
        <w:t>Approfondimento delle competenze</w:t>
      </w:r>
    </w:p>
    <w:p w14:paraId="22912474" w14:textId="37F7EC0E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Approfondimento degli argomenti di studio</w:t>
      </w:r>
    </w:p>
    <w:p w14:paraId="35304CD5" w14:textId="7198C6CE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mirate al perfezionamento del metodo di studio e di lavoro</w:t>
      </w:r>
    </w:p>
    <w:p w14:paraId="1900674A" w14:textId="0F47784C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Attività volte all’applicazione della metodologia della ricerca</w:t>
      </w:r>
    </w:p>
    <w:p w14:paraId="3F87488A" w14:textId="02CE9775" w:rsidR="0043703C" w:rsidRPr="00815D89" w:rsidRDefault="000410D8" w:rsidP="004F4C03">
      <w:pPr>
        <w:rPr>
          <w:rFonts w:ascii="Times New Roman" w:hAnsi="Times New Roman"/>
          <w:szCs w:val="24"/>
        </w:rPr>
      </w:pPr>
      <w:r w:rsidRPr="00815D89">
        <w:rPr>
          <w:rFonts w:ascii="Segoe UI Symbol" w:eastAsia="MS Gothic" w:hAnsi="Segoe UI Symbol" w:cs="Segoe UI Symbol"/>
          <w:szCs w:val="24"/>
        </w:rPr>
        <w:t>☐</w:t>
      </w:r>
      <w:r w:rsidRPr="00815D89">
        <w:rPr>
          <w:rFonts w:ascii="Times New Roman" w:hAnsi="Times New Roman"/>
          <w:szCs w:val="24"/>
        </w:rPr>
        <w:t xml:space="preserve"> </w:t>
      </w:r>
      <w:r w:rsidR="0043703C" w:rsidRPr="00815D89">
        <w:rPr>
          <w:rFonts w:ascii="Times New Roman" w:hAnsi="Times New Roman"/>
          <w:szCs w:val="24"/>
        </w:rPr>
        <w:t>Didattica personalizzata rivolta alle eccellenze</w:t>
      </w:r>
    </w:p>
    <w:p w14:paraId="43F6BAFD" w14:textId="2E2E39AB" w:rsidR="0043703C" w:rsidRDefault="0043703C" w:rsidP="004F4C03">
      <w:pPr>
        <w:rPr>
          <w:rFonts w:ascii="Times New Roman" w:hAnsi="Times New Roman"/>
          <w:szCs w:val="24"/>
        </w:rPr>
      </w:pPr>
    </w:p>
    <w:p w14:paraId="2FD67E89" w14:textId="77777777" w:rsidR="00575AB3" w:rsidRPr="00815D89" w:rsidRDefault="00575AB3" w:rsidP="004F4C03">
      <w:pPr>
        <w:rPr>
          <w:rFonts w:ascii="Times New Roman" w:hAnsi="Times New Roman"/>
          <w:szCs w:val="24"/>
        </w:rPr>
      </w:pPr>
    </w:p>
    <w:p w14:paraId="76E75C85" w14:textId="07318E51" w:rsidR="0043703C" w:rsidRPr="00815D89" w:rsidRDefault="0043703C" w:rsidP="004F4C03">
      <w:pPr>
        <w:rPr>
          <w:rFonts w:ascii="Times New Roman" w:hAnsi="Times New Roman"/>
          <w:b/>
          <w:szCs w:val="24"/>
        </w:rPr>
      </w:pPr>
      <w:r w:rsidRPr="00815D89">
        <w:rPr>
          <w:rFonts w:ascii="Times New Roman" w:hAnsi="Times New Roman"/>
          <w:b/>
          <w:szCs w:val="24"/>
        </w:rPr>
        <w:lastRenderedPageBreak/>
        <w:t>PROGETTI CURRICOLARI ED EXTRACURRICOLARI</w:t>
      </w:r>
    </w:p>
    <w:p w14:paraId="0269C9D2" w14:textId="2F703A95" w:rsidR="00F4187F" w:rsidRPr="00815D89" w:rsidRDefault="00F4187F" w:rsidP="004F4C03">
      <w:pPr>
        <w:rPr>
          <w:rFonts w:ascii="Times New Roman" w:hAnsi="Times New Roman"/>
          <w:b/>
          <w:szCs w:val="24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3097"/>
        <w:gridCol w:w="2143"/>
        <w:gridCol w:w="1297"/>
        <w:gridCol w:w="870"/>
        <w:gridCol w:w="2787"/>
      </w:tblGrid>
      <w:tr w:rsidR="00F4187F" w:rsidRPr="00815D89" w14:paraId="0F0EC75B" w14:textId="77777777" w:rsidTr="004B23B1">
        <w:trPr>
          <w:jc w:val="center"/>
        </w:trPr>
        <w:tc>
          <w:tcPr>
            <w:tcW w:w="3097" w:type="dxa"/>
            <w:shd w:val="clear" w:color="auto" w:fill="D9D9D9" w:themeFill="background1" w:themeFillShade="D9"/>
            <w:vAlign w:val="center"/>
            <w:hideMark/>
          </w:tcPr>
          <w:p w14:paraId="7E82D25C" w14:textId="48B563F5" w:rsidR="00F4187F" w:rsidRPr="00815D89" w:rsidRDefault="00F4187F" w:rsidP="004F4C03">
            <w:pPr>
              <w:jc w:val="left"/>
              <w:rPr>
                <w:rFonts w:ascii="Times New Roman" w:hAnsi="Times New Roman"/>
                <w:bCs/>
                <w:sz w:val="16"/>
                <w:szCs w:val="16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Titolo</w:t>
            </w:r>
            <w:r w:rsidR="004F4C03" w:rsidRPr="00815D8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815D89">
              <w:rPr>
                <w:rFonts w:ascii="Times New Roman" w:hAnsi="Times New Roman"/>
                <w:bCs/>
                <w:sz w:val="16"/>
                <w:szCs w:val="16"/>
              </w:rPr>
              <w:t>(Indicare anche le discipline coinvolte)</w:t>
            </w:r>
          </w:p>
        </w:tc>
        <w:tc>
          <w:tcPr>
            <w:tcW w:w="2143" w:type="dxa"/>
            <w:shd w:val="clear" w:color="auto" w:fill="D9D9D9" w:themeFill="background1" w:themeFillShade="D9"/>
            <w:vAlign w:val="center"/>
            <w:hideMark/>
          </w:tcPr>
          <w:p w14:paraId="7BCD0C5A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Tipologia</w:t>
            </w:r>
          </w:p>
        </w:tc>
        <w:tc>
          <w:tcPr>
            <w:tcW w:w="1297" w:type="dxa"/>
            <w:shd w:val="clear" w:color="auto" w:fill="D9D9D9" w:themeFill="background1" w:themeFillShade="D9"/>
            <w:vAlign w:val="center"/>
            <w:hideMark/>
          </w:tcPr>
          <w:p w14:paraId="6D0DB5EB" w14:textId="547A1DD8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815D89">
              <w:rPr>
                <w:rFonts w:ascii="Times New Roman" w:hAnsi="Times New Roman"/>
                <w:b/>
                <w:sz w:val="20"/>
              </w:rPr>
              <w:t>Numero</w:t>
            </w:r>
            <w:r w:rsidR="004F4C03" w:rsidRPr="00815D89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815D89">
              <w:rPr>
                <w:rFonts w:ascii="Times New Roman" w:hAnsi="Times New Roman"/>
                <w:b/>
                <w:sz w:val="20"/>
              </w:rPr>
              <w:t>Alunni</w:t>
            </w:r>
          </w:p>
          <w:p w14:paraId="4208EDB6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 w:val="20"/>
              </w:rPr>
            </w:pPr>
            <w:r w:rsidRPr="00815D89">
              <w:rPr>
                <w:rFonts w:ascii="Times New Roman" w:hAnsi="Times New Roman"/>
                <w:b/>
                <w:sz w:val="20"/>
              </w:rPr>
              <w:t>coinvolti</w:t>
            </w:r>
          </w:p>
        </w:tc>
        <w:tc>
          <w:tcPr>
            <w:tcW w:w="870" w:type="dxa"/>
            <w:shd w:val="clear" w:color="auto" w:fill="D9D9D9" w:themeFill="background1" w:themeFillShade="D9"/>
            <w:vAlign w:val="center"/>
            <w:hideMark/>
          </w:tcPr>
          <w:p w14:paraId="6B9423F9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 xml:space="preserve">Totale </w:t>
            </w:r>
          </w:p>
          <w:p w14:paraId="2D3504E3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ore</w:t>
            </w:r>
          </w:p>
        </w:tc>
        <w:tc>
          <w:tcPr>
            <w:tcW w:w="2787" w:type="dxa"/>
            <w:shd w:val="clear" w:color="auto" w:fill="D9D9D9" w:themeFill="background1" w:themeFillShade="D9"/>
            <w:vAlign w:val="center"/>
            <w:hideMark/>
          </w:tcPr>
          <w:p w14:paraId="66095500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Note</w:t>
            </w:r>
          </w:p>
        </w:tc>
      </w:tr>
      <w:tr w:rsidR="00F4187F" w:rsidRPr="00815D89" w14:paraId="7387A833" w14:textId="77777777" w:rsidTr="004B23B1">
        <w:trPr>
          <w:jc w:val="center"/>
        </w:trPr>
        <w:tc>
          <w:tcPr>
            <w:tcW w:w="3097" w:type="dxa"/>
            <w:vAlign w:val="center"/>
          </w:tcPr>
          <w:p w14:paraId="4502A62E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11AE0E6D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5D6C2BA9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7" w:type="dxa"/>
            <w:vAlign w:val="center"/>
          </w:tcPr>
          <w:p w14:paraId="19D3D7DA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6F0C776C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7" w:type="dxa"/>
            <w:vAlign w:val="center"/>
          </w:tcPr>
          <w:p w14:paraId="4C4E5109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F4187F" w:rsidRPr="00815D89" w14:paraId="73E26D48" w14:textId="77777777" w:rsidTr="004B23B1">
        <w:trPr>
          <w:jc w:val="center"/>
        </w:trPr>
        <w:tc>
          <w:tcPr>
            <w:tcW w:w="3097" w:type="dxa"/>
            <w:vAlign w:val="center"/>
          </w:tcPr>
          <w:p w14:paraId="364C95E1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331E9B33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3834D1CA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7" w:type="dxa"/>
            <w:vAlign w:val="center"/>
          </w:tcPr>
          <w:p w14:paraId="5D60F930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6C44993A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7" w:type="dxa"/>
            <w:vAlign w:val="center"/>
          </w:tcPr>
          <w:p w14:paraId="1EB72A67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F4187F" w:rsidRPr="00815D89" w14:paraId="4665ECCC" w14:textId="77777777" w:rsidTr="004B23B1">
        <w:trPr>
          <w:jc w:val="center"/>
        </w:trPr>
        <w:tc>
          <w:tcPr>
            <w:tcW w:w="3097" w:type="dxa"/>
            <w:vAlign w:val="center"/>
          </w:tcPr>
          <w:p w14:paraId="50876861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43" w:type="dxa"/>
            <w:vAlign w:val="center"/>
            <w:hideMark/>
          </w:tcPr>
          <w:p w14:paraId="75BC2993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Curricolare</w:t>
            </w:r>
          </w:p>
          <w:p w14:paraId="4E93F286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eastAsia="MS Gothic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Extracurricolare</w:t>
            </w:r>
          </w:p>
        </w:tc>
        <w:tc>
          <w:tcPr>
            <w:tcW w:w="1297" w:type="dxa"/>
            <w:vAlign w:val="center"/>
          </w:tcPr>
          <w:p w14:paraId="1CCBDDEB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70" w:type="dxa"/>
            <w:vAlign w:val="center"/>
          </w:tcPr>
          <w:p w14:paraId="540D2EAD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  <w:tc>
          <w:tcPr>
            <w:tcW w:w="2787" w:type="dxa"/>
            <w:vAlign w:val="center"/>
          </w:tcPr>
          <w:p w14:paraId="18C4866E" w14:textId="77777777" w:rsidR="00F4187F" w:rsidRPr="00815D89" w:rsidRDefault="00F4187F" w:rsidP="004F4C03">
            <w:pPr>
              <w:jc w:val="left"/>
              <w:rPr>
                <w:rFonts w:ascii="Times New Roman" w:hAnsi="Times New Roman"/>
                <w:szCs w:val="24"/>
              </w:rPr>
            </w:pPr>
          </w:p>
        </w:tc>
      </w:tr>
    </w:tbl>
    <w:p w14:paraId="7F842FEF" w14:textId="77777777" w:rsidR="00F4187F" w:rsidRPr="00815D89" w:rsidRDefault="00F4187F" w:rsidP="004F4C03">
      <w:pPr>
        <w:rPr>
          <w:rFonts w:ascii="Times New Roman" w:hAnsi="Times New Roman"/>
          <w:b/>
          <w:szCs w:val="24"/>
        </w:rPr>
      </w:pPr>
    </w:p>
    <w:p w14:paraId="16BD7486" w14:textId="64A08E70" w:rsidR="00275D97" w:rsidRPr="00815D89" w:rsidRDefault="00275D97" w:rsidP="004F4C03">
      <w:pPr>
        <w:rPr>
          <w:rFonts w:ascii="Times New Roman" w:hAnsi="Times New Roman"/>
          <w:b/>
          <w:szCs w:val="24"/>
        </w:rPr>
      </w:pPr>
      <w:r w:rsidRPr="00815D89">
        <w:rPr>
          <w:rFonts w:ascii="Times New Roman" w:hAnsi="Times New Roman"/>
          <w:b/>
          <w:szCs w:val="24"/>
        </w:rPr>
        <w:t>STRUMENTI DIDATTICI E INFORMATICI</w:t>
      </w:r>
    </w:p>
    <w:p w14:paraId="7D2BEBDA" w14:textId="61DD9A2C" w:rsidR="00275D97" w:rsidRPr="00815D89" w:rsidRDefault="00275D97" w:rsidP="004F4C03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 xml:space="preserve">I mediatori didattici </w:t>
      </w:r>
      <w:r w:rsidR="00953C85" w:rsidRPr="00815D89">
        <w:rPr>
          <w:rFonts w:ascii="Times New Roman" w:hAnsi="Times New Roman"/>
          <w:szCs w:val="24"/>
        </w:rPr>
        <w:t>che si utilizzeranno saranno</w:t>
      </w:r>
      <w:r w:rsidRPr="00815D89">
        <w:rPr>
          <w:rFonts w:ascii="Times New Roman" w:hAnsi="Times New Roman"/>
          <w:szCs w:val="24"/>
        </w:rPr>
        <w:t xml:space="preserve"> di tipo operativo, visivo, verbale, digitale e analogico:</w:t>
      </w:r>
    </w:p>
    <w:p w14:paraId="7EF5458D" w14:textId="227A26AA" w:rsidR="00AE3E8D" w:rsidRPr="00815D89" w:rsidRDefault="00AE3E8D" w:rsidP="004F4C03">
      <w:pPr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9B6098" w:rsidRPr="00815D89" w14:paraId="33C7A08C" w14:textId="77777777" w:rsidTr="00CE2A84">
        <w:tc>
          <w:tcPr>
            <w:tcW w:w="5097" w:type="dxa"/>
          </w:tcPr>
          <w:p w14:paraId="4336CE93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Digital board </w:t>
            </w:r>
            <w:r w:rsidRPr="00815D89">
              <w:rPr>
                <w:rFonts w:ascii="Times New Roman" w:hAnsi="Times New Roman"/>
                <w:sz w:val="20"/>
              </w:rPr>
              <w:t>(presente in aula)</w:t>
            </w:r>
          </w:p>
          <w:p w14:paraId="289FA87B" w14:textId="06CF0BA8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Digital board </w:t>
            </w:r>
            <w:r w:rsidRPr="00815D89">
              <w:rPr>
                <w:rFonts w:ascii="Times New Roman" w:hAnsi="Times New Roman"/>
                <w:sz w:val="20"/>
              </w:rPr>
              <w:t>(presente in altra aula dell’Istituto)</w:t>
            </w:r>
          </w:p>
          <w:p w14:paraId="100F50AD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Libri di testo</w:t>
            </w:r>
          </w:p>
          <w:p w14:paraId="3696B618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Testi facenti parte della biblioteca diffusa d’Istituto</w:t>
            </w:r>
          </w:p>
          <w:p w14:paraId="4ED487DE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Carte geografiche e tematiche</w:t>
            </w:r>
          </w:p>
          <w:p w14:paraId="4A6D1E9F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Schede predisposte</w:t>
            </w:r>
          </w:p>
          <w:p w14:paraId="573CA4D5" w14:textId="77777777" w:rsidR="009B6098" w:rsidRPr="00815D89" w:rsidRDefault="009B6098" w:rsidP="009A2A50">
            <w:pPr>
              <w:rPr>
                <w:rFonts w:ascii="Times New Roman" w:hAnsi="Times New Roman"/>
                <w:sz w:val="20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P.C. </w:t>
            </w:r>
            <w:r w:rsidRPr="00815D89">
              <w:rPr>
                <w:rFonts w:ascii="Times New Roman" w:hAnsi="Times New Roman"/>
                <w:sz w:val="20"/>
              </w:rPr>
              <w:t>(in dotazione dell’Istituto o personali del docente)</w:t>
            </w:r>
          </w:p>
          <w:p w14:paraId="4C8C6EDF" w14:textId="77777777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Tablet</w:t>
            </w:r>
          </w:p>
          <w:p w14:paraId="5CED444B" w14:textId="5746DE63" w:rsidR="009B6098" w:rsidRPr="00815D89" w:rsidRDefault="009B6098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Visione di film, documentari, filmati didattici</w:t>
            </w:r>
          </w:p>
        </w:tc>
        <w:tc>
          <w:tcPr>
            <w:tcW w:w="5097" w:type="dxa"/>
          </w:tcPr>
          <w:p w14:paraId="4F72FC7A" w14:textId="6B2547E5" w:rsidR="007E4829" w:rsidRDefault="007E4829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 w:rsidRPr="00815D89">
              <w:rPr>
                <w:rFonts w:ascii="Times New Roman" w:hAnsi="Times New Roman"/>
                <w:szCs w:val="24"/>
              </w:rPr>
              <w:t xml:space="preserve"> Ascolto di brani musicali</w:t>
            </w:r>
          </w:p>
          <w:p w14:paraId="1561CF0F" w14:textId="7EEFF996" w:rsidR="009B6098" w:rsidRPr="00815D89" w:rsidRDefault="007E4829" w:rsidP="009A2A50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Segoe UI Symbol" w:hAnsi="Segoe UI Symbol" w:cs="Segoe UI Symbol"/>
                <w:szCs w:val="24"/>
              </w:rPr>
              <w:t>☐</w:t>
            </w:r>
            <w:r>
              <w:rPr>
                <w:rFonts w:ascii="Segoe UI Symbol" w:hAnsi="Segoe UI Symbol" w:cs="Segoe UI Symbol"/>
                <w:szCs w:val="24"/>
              </w:rPr>
              <w:t xml:space="preserve"> </w:t>
            </w:r>
            <w:r w:rsidR="009B6098" w:rsidRPr="00815D89">
              <w:rPr>
                <w:rFonts w:ascii="Times New Roman" w:hAnsi="Times New Roman"/>
                <w:szCs w:val="24"/>
              </w:rPr>
              <w:t xml:space="preserve">Uscite sul territorio (specificare): </w:t>
            </w:r>
          </w:p>
          <w:p w14:paraId="645135CF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451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</w:rPr>
              <w:t xml:space="preserve"> Visite guidate (specificare): </w:t>
            </w:r>
          </w:p>
          <w:p w14:paraId="1A8A2B5B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  <w:lang w:val="en-US"/>
              </w:rPr>
            </w:pPr>
            <w:sdt>
              <w:sdtPr>
                <w:rPr>
                  <w:rFonts w:ascii="Times New Roman" w:hAnsi="Times New Roman"/>
                  <w:szCs w:val="24"/>
                  <w:lang w:val="en-US"/>
                </w:rPr>
                <w:id w:val="-25937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  <w:lang w:val="en-US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  <w:lang w:val="en-US"/>
              </w:rPr>
              <w:t xml:space="preserve"> RE Axios</w:t>
            </w:r>
          </w:p>
          <w:p w14:paraId="41ADFDC7" w14:textId="77777777" w:rsidR="009B6098" w:rsidRPr="00815D89" w:rsidRDefault="00000000" w:rsidP="009A2A50">
            <w:pPr>
              <w:rPr>
                <w:rFonts w:ascii="Times New Roman" w:hAnsi="Times New Roman"/>
                <w:sz w:val="20"/>
                <w:lang w:val="en-US"/>
              </w:rPr>
            </w:pPr>
            <w:sdt>
              <w:sdtPr>
                <w:rPr>
                  <w:rFonts w:ascii="Times New Roman" w:hAnsi="Times New Roman"/>
                  <w:szCs w:val="24"/>
                  <w:lang w:val="en-US"/>
                </w:rPr>
                <w:id w:val="164067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  <w:lang w:val="en-US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  <w:lang w:val="en-US"/>
              </w:rPr>
              <w:t xml:space="preserve"> Google workspace for education </w:t>
            </w:r>
            <w:r w:rsidR="009B6098" w:rsidRPr="00815D89">
              <w:rPr>
                <w:rFonts w:ascii="Times New Roman" w:hAnsi="Times New Roman"/>
                <w:sz w:val="20"/>
                <w:lang w:val="en-US"/>
              </w:rPr>
              <w:t>(Documenti, Fogli, Presentazioni, Drive, etc...)</w:t>
            </w:r>
          </w:p>
          <w:p w14:paraId="4AED8C37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  <w:lang w:val="en-GB"/>
              </w:rPr>
            </w:pPr>
            <w:sdt>
              <w:sdtPr>
                <w:rPr>
                  <w:rFonts w:ascii="Times New Roman" w:hAnsi="Times New Roman"/>
                  <w:szCs w:val="24"/>
                  <w:lang w:val="en-GB"/>
                </w:rPr>
                <w:id w:val="-146758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  <w:lang w:val="en-GB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  <w:lang w:val="en-GB"/>
              </w:rPr>
              <w:t xml:space="preserve"> Google Classroom</w:t>
            </w:r>
          </w:p>
          <w:p w14:paraId="1628FA6B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  <w:lang w:val="en-GB"/>
              </w:rPr>
            </w:pPr>
            <w:sdt>
              <w:sdtPr>
                <w:rPr>
                  <w:rFonts w:ascii="Times New Roman" w:hAnsi="Times New Roman"/>
                  <w:szCs w:val="24"/>
                  <w:lang w:val="en-GB"/>
                </w:rPr>
                <w:id w:val="108303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  <w:lang w:val="en-GB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  <w:lang w:val="en-GB"/>
              </w:rPr>
              <w:t xml:space="preserve"> Google Meet</w:t>
            </w:r>
          </w:p>
          <w:p w14:paraId="3D1B8595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12119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</w:rPr>
              <w:t xml:space="preserve"> Altre piattaforme didattiche</w:t>
            </w:r>
            <w:r w:rsidR="009B6098" w:rsidRPr="00815D89">
              <w:rPr>
                <w:rFonts w:ascii="Times New Roman" w:hAnsi="Times New Roman"/>
                <w:sz w:val="20"/>
              </w:rPr>
              <w:t xml:space="preserve"> (specificare)</w:t>
            </w:r>
            <w:r w:rsidR="009B6098" w:rsidRPr="00815D89">
              <w:rPr>
                <w:rFonts w:ascii="Times New Roman" w:hAnsi="Times New Roman"/>
                <w:szCs w:val="24"/>
              </w:rPr>
              <w:t xml:space="preserve">: </w:t>
            </w:r>
          </w:p>
          <w:p w14:paraId="63E06D22" w14:textId="77777777" w:rsidR="009B6098" w:rsidRPr="00815D89" w:rsidRDefault="00000000" w:rsidP="009A2A50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83396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6098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9B6098" w:rsidRPr="00815D89">
              <w:rPr>
                <w:rFonts w:ascii="Times New Roman" w:hAnsi="Times New Roman"/>
                <w:szCs w:val="24"/>
              </w:rPr>
              <w:t xml:space="preserve"> Altro </w:t>
            </w:r>
            <w:r w:rsidR="009B6098" w:rsidRPr="00815D89">
              <w:rPr>
                <w:rFonts w:ascii="Times New Roman" w:hAnsi="Times New Roman"/>
                <w:sz w:val="20"/>
              </w:rPr>
              <w:t>(specificare)</w:t>
            </w:r>
            <w:r w:rsidR="009B6098" w:rsidRPr="00815D89">
              <w:rPr>
                <w:rFonts w:ascii="Times New Roman" w:hAnsi="Times New Roman"/>
                <w:szCs w:val="24"/>
              </w:rPr>
              <w:t>:</w:t>
            </w:r>
          </w:p>
        </w:tc>
      </w:tr>
    </w:tbl>
    <w:p w14:paraId="37B0508E" w14:textId="77777777" w:rsidR="009B6098" w:rsidRPr="00815D89" w:rsidRDefault="009B6098" w:rsidP="004F4C03">
      <w:pPr>
        <w:rPr>
          <w:rFonts w:ascii="Times New Roman" w:hAnsi="Times New Roman"/>
          <w:szCs w:val="24"/>
        </w:rPr>
      </w:pPr>
    </w:p>
    <w:p w14:paraId="432A135A" w14:textId="7F866B4E" w:rsidR="00AE3E8D" w:rsidRPr="00815D89" w:rsidRDefault="00AE3E8D" w:rsidP="00AE3E8D">
      <w:pPr>
        <w:rPr>
          <w:rFonts w:ascii="Times New Roman" w:hAnsi="Times New Roman"/>
          <w:b/>
          <w:bCs/>
          <w:szCs w:val="24"/>
        </w:rPr>
      </w:pPr>
      <w:r w:rsidRPr="00815D89">
        <w:rPr>
          <w:rFonts w:ascii="Times New Roman" w:hAnsi="Times New Roman"/>
          <w:b/>
          <w:bCs/>
          <w:szCs w:val="24"/>
        </w:rPr>
        <w:t>CONTROLLO DEGLI APPRENDIMENTI</w:t>
      </w:r>
    </w:p>
    <w:p w14:paraId="40353392" w14:textId="77777777" w:rsidR="00AE3E8D" w:rsidRPr="00815D89" w:rsidRDefault="00AE3E8D" w:rsidP="009555FD">
      <w:pPr>
        <w:pStyle w:val="Paragrafoelenco"/>
        <w:numPr>
          <w:ilvl w:val="0"/>
          <w:numId w:val="6"/>
        </w:num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Verifica degli obiettivi formativi e valutazione delle competenze.</w:t>
      </w:r>
    </w:p>
    <w:p w14:paraId="540833A4" w14:textId="77777777" w:rsidR="00AE3E8D" w:rsidRPr="00815D89" w:rsidRDefault="00AE3E8D" w:rsidP="009555FD">
      <w:pPr>
        <w:pStyle w:val="Paragrafoelenco"/>
        <w:numPr>
          <w:ilvl w:val="0"/>
          <w:numId w:val="5"/>
        </w:numPr>
        <w:tabs>
          <w:tab w:val="left" w:pos="720"/>
          <w:tab w:val="left" w:pos="1941"/>
        </w:tabs>
        <w:suppressAutoHyphens w:val="0"/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Adeguata distribuzione delle prove nel corso dell’anno.</w:t>
      </w:r>
    </w:p>
    <w:p w14:paraId="59B1FEFB" w14:textId="77777777" w:rsidR="00AE3E8D" w:rsidRPr="00815D89" w:rsidRDefault="00AE3E8D" w:rsidP="009555FD">
      <w:pPr>
        <w:pStyle w:val="Paragrafoelenco"/>
        <w:numPr>
          <w:ilvl w:val="0"/>
          <w:numId w:val="5"/>
        </w:numPr>
        <w:tabs>
          <w:tab w:val="left" w:pos="720"/>
          <w:tab w:val="left" w:pos="1941"/>
        </w:tabs>
        <w:suppressAutoHyphens w:val="0"/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Coerenza della tipologia e del livello delle prove con la relativa sezione di lavoro effettivamente svolta in classe.</w:t>
      </w:r>
    </w:p>
    <w:p w14:paraId="1C8FCC4F" w14:textId="77777777" w:rsidR="00AE3E8D" w:rsidRPr="00815D89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AE3E8D" w:rsidRPr="00815D89" w14:paraId="42A6A9DF" w14:textId="77777777" w:rsidTr="000410D8">
        <w:tc>
          <w:tcPr>
            <w:tcW w:w="3398" w:type="dxa"/>
            <w:shd w:val="clear" w:color="auto" w:fill="D9D9D9" w:themeFill="background1" w:themeFillShade="D9"/>
          </w:tcPr>
          <w:p w14:paraId="539DC678" w14:textId="77777777" w:rsidR="00AE3E8D" w:rsidRPr="00815D89" w:rsidRDefault="00AE3E8D" w:rsidP="005E4F1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 xml:space="preserve">Prove scritte   </w:t>
            </w:r>
          </w:p>
        </w:tc>
        <w:tc>
          <w:tcPr>
            <w:tcW w:w="3398" w:type="dxa"/>
            <w:shd w:val="clear" w:color="auto" w:fill="D9D9D9" w:themeFill="background1" w:themeFillShade="D9"/>
          </w:tcPr>
          <w:p w14:paraId="66D3C647" w14:textId="77777777" w:rsidR="00AE3E8D" w:rsidRPr="00815D89" w:rsidRDefault="00AE3E8D" w:rsidP="005E4F1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>Prove orali</w:t>
            </w:r>
          </w:p>
        </w:tc>
        <w:tc>
          <w:tcPr>
            <w:tcW w:w="3398" w:type="dxa"/>
            <w:shd w:val="clear" w:color="auto" w:fill="D9D9D9" w:themeFill="background1" w:themeFillShade="D9"/>
          </w:tcPr>
          <w:p w14:paraId="656A8614" w14:textId="77777777" w:rsidR="00AE3E8D" w:rsidRPr="00815D89" w:rsidRDefault="00AE3E8D" w:rsidP="005E4F17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815D89">
              <w:rPr>
                <w:rFonts w:ascii="Times New Roman" w:hAnsi="Times New Roman"/>
                <w:b/>
                <w:bCs/>
                <w:szCs w:val="24"/>
              </w:rPr>
              <w:t>Prove pratiche</w:t>
            </w:r>
          </w:p>
        </w:tc>
      </w:tr>
      <w:tr w:rsidR="00AE3E8D" w:rsidRPr="00815D89" w14:paraId="110CBE25" w14:textId="77777777" w:rsidTr="000410D8">
        <w:tc>
          <w:tcPr>
            <w:tcW w:w="3398" w:type="dxa"/>
          </w:tcPr>
          <w:p w14:paraId="0ECFAC7A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32548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componimenti</w:t>
            </w:r>
          </w:p>
          <w:p w14:paraId="50187D57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69103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relazioni</w:t>
            </w:r>
          </w:p>
          <w:p w14:paraId="568D5536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90425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sintesi</w:t>
            </w:r>
          </w:p>
          <w:p w14:paraId="070AD3F5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23536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questionari (aperti/chiusi)</w:t>
            </w:r>
          </w:p>
          <w:p w14:paraId="223403F1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791656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testi da completare</w:t>
            </w:r>
          </w:p>
          <w:p w14:paraId="40880699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8263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esercizi</w:t>
            </w:r>
          </w:p>
          <w:p w14:paraId="3D71F173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17989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soluzioni di problemi</w:t>
            </w:r>
          </w:p>
          <w:p w14:paraId="5748A8C2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36136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altro</w:t>
            </w:r>
          </w:p>
        </w:tc>
        <w:tc>
          <w:tcPr>
            <w:tcW w:w="3398" w:type="dxa"/>
          </w:tcPr>
          <w:p w14:paraId="197F0E78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58017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colloqui orali individuali</w:t>
            </w:r>
          </w:p>
          <w:p w14:paraId="3A5ACBF7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844398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relazioni su attività svolte</w:t>
            </w:r>
          </w:p>
          <w:p w14:paraId="484F8950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52592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interventi in colloquio di gruppo</w:t>
            </w:r>
          </w:p>
          <w:p w14:paraId="2E539FF3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20736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dialoghi</w:t>
            </w:r>
          </w:p>
          <w:p w14:paraId="592BF79B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2134208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discussioni</w:t>
            </w:r>
          </w:p>
          <w:p w14:paraId="06C6D658" w14:textId="77777777" w:rsidR="00AE3E8D" w:rsidRPr="00815D89" w:rsidRDefault="00000000" w:rsidP="005E4F17">
            <w:pPr>
              <w:ind w:left="34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1572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altro</w:t>
            </w:r>
          </w:p>
        </w:tc>
        <w:tc>
          <w:tcPr>
            <w:tcW w:w="3398" w:type="dxa"/>
          </w:tcPr>
          <w:p w14:paraId="1519AA10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43426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elaborati grafico-pittorici</w:t>
            </w:r>
          </w:p>
          <w:p w14:paraId="149DF537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7430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elaborati tecnici</w:t>
            </w:r>
          </w:p>
          <w:p w14:paraId="0AD50AD0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564062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esercitazioni vocali e strumentali</w:t>
            </w:r>
          </w:p>
          <w:p w14:paraId="2A0C7A26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81306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prove motorie</w:t>
            </w:r>
          </w:p>
          <w:p w14:paraId="3BB6BA34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1205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prodotti multimediali</w:t>
            </w:r>
          </w:p>
          <w:p w14:paraId="6C1231C8" w14:textId="77777777" w:rsidR="00AE3E8D" w:rsidRPr="00815D89" w:rsidRDefault="00000000" w:rsidP="005E4F17">
            <w:pPr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116281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  <w:szCs w:val="24"/>
              </w:rPr>
              <w:t xml:space="preserve"> altro</w:t>
            </w:r>
          </w:p>
        </w:tc>
      </w:tr>
    </w:tbl>
    <w:p w14:paraId="55B57EB2" w14:textId="72F43186" w:rsidR="004515DC" w:rsidRPr="00815D89" w:rsidRDefault="004515DC">
      <w:pPr>
        <w:rPr>
          <w:rFonts w:ascii="Times New Roman" w:hAnsi="Times New Roman"/>
        </w:rPr>
      </w:pPr>
    </w:p>
    <w:p w14:paraId="3BD50B1D" w14:textId="77777777" w:rsidR="00CE7EA8" w:rsidRPr="00815D89" w:rsidRDefault="00CE7EA8" w:rsidP="00CE7EA8">
      <w:pPr>
        <w:rPr>
          <w:rFonts w:ascii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7505"/>
      </w:tblGrid>
      <w:tr w:rsidR="00CE7EA8" w:rsidRPr="00815D89" w14:paraId="749893A6" w14:textId="77777777" w:rsidTr="00C90DE6">
        <w:trPr>
          <w:trHeight w:val="20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771826E2" w14:textId="1F4E822B" w:rsidR="00CE7EA8" w:rsidRPr="00815D89" w:rsidRDefault="00247EC5" w:rsidP="00C90DE6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NUMERO DI VERIFICHE</w:t>
            </w:r>
          </w:p>
        </w:tc>
      </w:tr>
      <w:tr w:rsidR="00CE7EA8" w:rsidRPr="00815D89" w14:paraId="2F8C2A11" w14:textId="77777777" w:rsidTr="00E44B21">
        <w:trPr>
          <w:trHeight w:val="20"/>
        </w:trPr>
        <w:tc>
          <w:tcPr>
            <w:tcW w:w="2689" w:type="dxa"/>
            <w:vAlign w:val="center"/>
          </w:tcPr>
          <w:p w14:paraId="1C6548B5" w14:textId="77777777" w:rsidR="00CE7EA8" w:rsidRPr="00815D89" w:rsidRDefault="00CE7EA8" w:rsidP="00C90DE6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Cs w:val="24"/>
              </w:rPr>
              <w:t>VERIFICHE ORALI</w:t>
            </w:r>
          </w:p>
        </w:tc>
        <w:tc>
          <w:tcPr>
            <w:tcW w:w="7505" w:type="dxa"/>
            <w:vAlign w:val="center"/>
          </w:tcPr>
          <w:p w14:paraId="74A315E7" w14:textId="13605C78" w:rsidR="00CE7EA8" w:rsidRPr="00815D89" w:rsidRDefault="00CE2A84" w:rsidP="00C90DE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Non meno di 2 a quadrimestre</w:t>
            </w:r>
            <w:r w:rsidR="00CE7EA8" w:rsidRPr="00815D89">
              <w:rPr>
                <w:rFonts w:ascii="Times New Roman" w:hAnsi="Times New Roman"/>
                <w:szCs w:val="24"/>
              </w:rPr>
              <w:t xml:space="preserve"> per ogni alunno</w:t>
            </w:r>
          </w:p>
        </w:tc>
      </w:tr>
      <w:tr w:rsidR="00CE7EA8" w:rsidRPr="00815D89" w14:paraId="0D907A03" w14:textId="77777777" w:rsidTr="00E44B21">
        <w:trPr>
          <w:trHeight w:val="20"/>
        </w:trPr>
        <w:tc>
          <w:tcPr>
            <w:tcW w:w="2689" w:type="dxa"/>
            <w:vAlign w:val="center"/>
          </w:tcPr>
          <w:p w14:paraId="2F369E6D" w14:textId="77777777" w:rsidR="00CE7EA8" w:rsidRPr="00815D89" w:rsidRDefault="00CE7EA8" w:rsidP="00C90DE6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Cs w:val="24"/>
              </w:rPr>
              <w:t>VERIFICHE SCRITTE</w:t>
            </w:r>
          </w:p>
        </w:tc>
        <w:tc>
          <w:tcPr>
            <w:tcW w:w="7505" w:type="dxa"/>
            <w:vAlign w:val="center"/>
          </w:tcPr>
          <w:p w14:paraId="5D6883AD" w14:textId="78F707B0" w:rsidR="00CE7EA8" w:rsidRPr="00815D89" w:rsidRDefault="00CE2A84" w:rsidP="00C90DE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Non meno di 2 a quadrimestre</w:t>
            </w:r>
            <w:r w:rsidR="00CE7EA8" w:rsidRPr="00815D89">
              <w:rPr>
                <w:rFonts w:ascii="Times New Roman" w:hAnsi="Times New Roman"/>
                <w:szCs w:val="24"/>
              </w:rPr>
              <w:t xml:space="preserve"> per ogni alunno</w:t>
            </w:r>
          </w:p>
        </w:tc>
      </w:tr>
      <w:tr w:rsidR="00CE7EA8" w:rsidRPr="00815D89" w14:paraId="39EEFCC2" w14:textId="77777777" w:rsidTr="00E44B21">
        <w:trPr>
          <w:trHeight w:val="20"/>
        </w:trPr>
        <w:tc>
          <w:tcPr>
            <w:tcW w:w="2689" w:type="dxa"/>
            <w:vAlign w:val="center"/>
          </w:tcPr>
          <w:p w14:paraId="7AA589B9" w14:textId="77777777" w:rsidR="00CE7EA8" w:rsidRPr="00815D89" w:rsidRDefault="00CE7EA8" w:rsidP="00C90DE6">
            <w:pPr>
              <w:rPr>
                <w:rFonts w:ascii="Times New Roman" w:hAnsi="Times New Roman"/>
                <w:szCs w:val="24"/>
              </w:rPr>
            </w:pPr>
            <w:r w:rsidRPr="00815D89">
              <w:rPr>
                <w:rFonts w:ascii="Times New Roman" w:hAnsi="Times New Roman"/>
                <w:szCs w:val="24"/>
              </w:rPr>
              <w:t>Altro (specificare)</w:t>
            </w:r>
          </w:p>
        </w:tc>
        <w:tc>
          <w:tcPr>
            <w:tcW w:w="7505" w:type="dxa"/>
            <w:vAlign w:val="center"/>
          </w:tcPr>
          <w:p w14:paraId="3BA166BC" w14:textId="77777777" w:rsidR="00CE7EA8" w:rsidRPr="00815D89" w:rsidRDefault="00CE7EA8" w:rsidP="00C90DE6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D1CD5F9" w14:textId="76496155" w:rsidR="00CE7EA8" w:rsidRPr="00815D89" w:rsidRDefault="00CE7EA8">
      <w:pPr>
        <w:rPr>
          <w:rFonts w:ascii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AE3E8D" w:rsidRPr="00815D89" w14:paraId="29B29736" w14:textId="77777777" w:rsidTr="00AE3E8D">
        <w:tc>
          <w:tcPr>
            <w:tcW w:w="10194" w:type="dxa"/>
            <w:gridSpan w:val="2"/>
            <w:shd w:val="clear" w:color="auto" w:fill="D9D9D9" w:themeFill="background1" w:themeFillShade="D9"/>
          </w:tcPr>
          <w:p w14:paraId="0EBAA758" w14:textId="45A35048" w:rsidR="00AE3E8D" w:rsidRPr="00815D89" w:rsidRDefault="00AE3E8D" w:rsidP="00AE3E8D">
            <w:pPr>
              <w:tabs>
                <w:tab w:val="left" w:pos="720"/>
                <w:tab w:val="left" w:pos="1941"/>
              </w:tabs>
              <w:jc w:val="center"/>
              <w:rPr>
                <w:rFonts w:ascii="Times New Roman" w:hAnsi="Times New Roman"/>
                <w:b/>
                <w:szCs w:val="24"/>
              </w:rPr>
            </w:pPr>
            <w:r w:rsidRPr="00815D89">
              <w:rPr>
                <w:rFonts w:ascii="Times New Roman" w:hAnsi="Times New Roman"/>
                <w:b/>
                <w:szCs w:val="24"/>
              </w:rPr>
              <w:t>CRITERI DI VALUTAZIONE</w:t>
            </w:r>
          </w:p>
        </w:tc>
      </w:tr>
      <w:tr w:rsidR="00AE3E8D" w:rsidRPr="00815D89" w14:paraId="37BB6CE5" w14:textId="77777777" w:rsidTr="00AE3E8D">
        <w:tc>
          <w:tcPr>
            <w:tcW w:w="5097" w:type="dxa"/>
          </w:tcPr>
          <w:p w14:paraId="7D5F4810" w14:textId="5E8F4D38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29783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Livello di partenza</w:t>
            </w:r>
          </w:p>
        </w:tc>
        <w:tc>
          <w:tcPr>
            <w:tcW w:w="5097" w:type="dxa"/>
          </w:tcPr>
          <w:p w14:paraId="4B5C8732" w14:textId="145B08D8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7166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Impegno</w:t>
            </w:r>
          </w:p>
        </w:tc>
      </w:tr>
      <w:tr w:rsidR="00AE3E8D" w:rsidRPr="00815D89" w14:paraId="2B5B4D63" w14:textId="77777777" w:rsidTr="00AE3E8D">
        <w:tc>
          <w:tcPr>
            <w:tcW w:w="5097" w:type="dxa"/>
          </w:tcPr>
          <w:p w14:paraId="2C4D5DF7" w14:textId="50C5B643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59444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Evoluzione del processo di apprendimento</w:t>
            </w:r>
          </w:p>
        </w:tc>
        <w:tc>
          <w:tcPr>
            <w:tcW w:w="5097" w:type="dxa"/>
          </w:tcPr>
          <w:p w14:paraId="2F1A9F3A" w14:textId="1813DA55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25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Partecipazione</w:t>
            </w:r>
          </w:p>
        </w:tc>
      </w:tr>
      <w:tr w:rsidR="00AE3E8D" w:rsidRPr="00815D89" w14:paraId="0FC897BC" w14:textId="77777777" w:rsidTr="00AE3E8D">
        <w:tc>
          <w:tcPr>
            <w:tcW w:w="5097" w:type="dxa"/>
          </w:tcPr>
          <w:p w14:paraId="68B49638" w14:textId="36D0FE97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15762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Competenze raggiunte</w:t>
            </w:r>
          </w:p>
        </w:tc>
        <w:tc>
          <w:tcPr>
            <w:tcW w:w="5097" w:type="dxa"/>
          </w:tcPr>
          <w:p w14:paraId="72F3D894" w14:textId="2F3570F7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55173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Rielaborazione personale</w:t>
            </w:r>
          </w:p>
        </w:tc>
      </w:tr>
      <w:tr w:rsidR="00AE3E8D" w:rsidRPr="00815D89" w14:paraId="4DCD1CCF" w14:textId="77777777" w:rsidTr="00AE3E8D">
        <w:tc>
          <w:tcPr>
            <w:tcW w:w="5097" w:type="dxa"/>
          </w:tcPr>
          <w:p w14:paraId="1D71C56A" w14:textId="0CBF352F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908679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</w:t>
            </w:r>
            <w:r w:rsidR="00AE3E8D" w:rsidRPr="00815D89">
              <w:rPr>
                <w:rFonts w:ascii="Times New Roman" w:hAnsi="Times New Roman"/>
                <w:szCs w:val="24"/>
              </w:rPr>
              <w:t>Metodi di lavoro</w:t>
            </w:r>
          </w:p>
        </w:tc>
        <w:tc>
          <w:tcPr>
            <w:tcW w:w="5097" w:type="dxa"/>
          </w:tcPr>
          <w:p w14:paraId="30AF3D3D" w14:textId="06DEB4A2" w:rsidR="00AE3E8D" w:rsidRPr="00815D89" w:rsidRDefault="00000000" w:rsidP="00AE3E8D">
            <w:pPr>
              <w:rPr>
                <w:rFonts w:ascii="Times New Roman" w:hAnsi="Times New Roman"/>
              </w:rPr>
            </w:pPr>
            <w:sdt>
              <w:sdtPr>
                <w:rPr>
                  <w:rFonts w:ascii="Times New Roman" w:hAnsi="Times New Roman"/>
                </w:rPr>
                <w:id w:val="-142418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E8D" w:rsidRPr="00815D8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E3E8D" w:rsidRPr="00815D89">
              <w:rPr>
                <w:rFonts w:ascii="Times New Roman" w:hAnsi="Times New Roman"/>
              </w:rPr>
              <w:t xml:space="preserve"> Altro:</w:t>
            </w:r>
          </w:p>
        </w:tc>
      </w:tr>
    </w:tbl>
    <w:p w14:paraId="3A5C729C" w14:textId="77777777" w:rsidR="00AE3E8D" w:rsidRPr="00815D89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b/>
          <w:szCs w:val="24"/>
        </w:rPr>
      </w:pPr>
    </w:p>
    <w:p w14:paraId="66388993" w14:textId="77777777" w:rsidR="00AE3E8D" w:rsidRPr="00815D89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b/>
          <w:szCs w:val="24"/>
        </w:rPr>
      </w:pPr>
      <w:r w:rsidRPr="00815D89">
        <w:rPr>
          <w:rFonts w:ascii="Times New Roman" w:hAnsi="Times New Roman"/>
          <w:b/>
          <w:szCs w:val="24"/>
        </w:rPr>
        <w:t>MODALITÀ DI TRASMISSIONE DELLE VALUTAZIONI ALLE FAMIGLIE</w:t>
      </w:r>
    </w:p>
    <w:p w14:paraId="2202C44A" w14:textId="77777777" w:rsidR="00AE3E8D" w:rsidRPr="00815D89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p w14:paraId="206D2B26" w14:textId="77777777" w:rsidR="00CE7EA8" w:rsidRPr="00815D89" w:rsidRDefault="00000000" w:rsidP="00CE7EA8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835760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EA8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7EA8" w:rsidRPr="00815D89">
        <w:rPr>
          <w:rFonts w:ascii="Times New Roman" w:hAnsi="Times New Roman"/>
          <w:szCs w:val="24"/>
        </w:rPr>
        <w:tab/>
        <w:t>Colloqui individuali</w:t>
      </w:r>
    </w:p>
    <w:p w14:paraId="171D2387" w14:textId="77777777" w:rsidR="00CE7EA8" w:rsidRPr="00815D89" w:rsidRDefault="00000000" w:rsidP="00CE7EA8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1840153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EA8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7EA8" w:rsidRPr="00815D89">
        <w:rPr>
          <w:rFonts w:ascii="Times New Roman" w:hAnsi="Times New Roman"/>
          <w:szCs w:val="24"/>
        </w:rPr>
        <w:tab/>
        <w:t>Comunicazioni sul Registro Elettronico</w:t>
      </w:r>
    </w:p>
    <w:p w14:paraId="53E8B9E6" w14:textId="77777777" w:rsidR="00CE7EA8" w:rsidRPr="00815D89" w:rsidRDefault="00000000" w:rsidP="00CE7EA8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39519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EA8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7EA8" w:rsidRPr="00815D89">
        <w:rPr>
          <w:rFonts w:ascii="Times New Roman" w:hAnsi="Times New Roman"/>
          <w:szCs w:val="24"/>
        </w:rPr>
        <w:tab/>
        <w:t>Invio delle verifiche con firme</w:t>
      </w:r>
    </w:p>
    <w:p w14:paraId="22308DD0" w14:textId="77777777" w:rsidR="00CE7EA8" w:rsidRPr="00815D89" w:rsidRDefault="00000000" w:rsidP="00CE7EA8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szCs w:val="24"/>
          </w:rPr>
          <w:id w:val="-2006498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7EA8" w:rsidRPr="00815D89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CE7EA8" w:rsidRPr="00815D89">
        <w:rPr>
          <w:rFonts w:ascii="Times New Roman" w:hAnsi="Times New Roman"/>
          <w:szCs w:val="24"/>
        </w:rPr>
        <w:tab/>
        <w:t>Invio risultati con firme</w:t>
      </w:r>
    </w:p>
    <w:p w14:paraId="703B11C1" w14:textId="77777777" w:rsidR="00AE3E8D" w:rsidRDefault="00AE3E8D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p w14:paraId="79685034" w14:textId="77777777" w:rsidR="0007355A" w:rsidRDefault="0007355A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p w14:paraId="6B917C2F" w14:textId="57851464" w:rsidR="0007355A" w:rsidRDefault="0007355A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La presente programmazione si attiene al curricolo di Istituto 2025-28 ed è in linea con le Nuove indicazioni nazionali del 2025 per quanto riguarda le classi prime.</w:t>
      </w:r>
    </w:p>
    <w:p w14:paraId="0BF68DA5" w14:textId="77777777" w:rsidR="0007355A" w:rsidRDefault="0007355A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p w14:paraId="2326CD54" w14:textId="77777777" w:rsidR="0007355A" w:rsidRPr="00815D89" w:rsidRDefault="0007355A" w:rsidP="00AE3E8D">
      <w:pPr>
        <w:tabs>
          <w:tab w:val="left" w:pos="720"/>
          <w:tab w:val="left" w:pos="1941"/>
        </w:tabs>
        <w:rPr>
          <w:rFonts w:ascii="Times New Roman" w:hAnsi="Times New Roman"/>
          <w:szCs w:val="24"/>
        </w:rPr>
      </w:pPr>
    </w:p>
    <w:p w14:paraId="4D8A2AB3" w14:textId="5DA50F4B" w:rsidR="00C260E0" w:rsidRPr="00815D89" w:rsidRDefault="00C260E0" w:rsidP="00C260E0">
      <w:pPr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 xml:space="preserve">Ladispoli, </w:t>
      </w:r>
      <w:sdt>
        <w:sdtPr>
          <w:rPr>
            <w:rFonts w:ascii="Times New Roman" w:hAnsi="Times New Roman"/>
            <w:szCs w:val="24"/>
          </w:rPr>
          <w:id w:val="1909572291"/>
          <w:placeholder>
            <w:docPart w:val="E961E4CE745148F189CED7AB6CDC3221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815D89">
            <w:rPr>
              <w:rFonts w:ascii="Times New Roman" w:hAnsi="Times New Roman"/>
              <w:szCs w:val="24"/>
            </w:rPr>
            <w:t>_____/_____/_____</w:t>
          </w:r>
        </w:sdtContent>
      </w:sdt>
    </w:p>
    <w:p w14:paraId="4894E49A" w14:textId="56878876" w:rsidR="00C260E0" w:rsidRDefault="00C260E0" w:rsidP="00C260E0">
      <w:pPr>
        <w:jc w:val="right"/>
        <w:rPr>
          <w:rFonts w:ascii="Times New Roman" w:hAnsi="Times New Roman"/>
          <w:szCs w:val="24"/>
        </w:rPr>
      </w:pPr>
      <w:r w:rsidRPr="00815D89">
        <w:rPr>
          <w:rFonts w:ascii="Times New Roman" w:hAnsi="Times New Roman"/>
          <w:szCs w:val="24"/>
        </w:rPr>
        <w:t>Il</w:t>
      </w:r>
      <w:r w:rsidR="008E5C36">
        <w:rPr>
          <w:rFonts w:ascii="Times New Roman" w:hAnsi="Times New Roman"/>
          <w:szCs w:val="24"/>
        </w:rPr>
        <w:t>/La</w:t>
      </w:r>
      <w:r w:rsidRPr="00815D89">
        <w:rPr>
          <w:rFonts w:ascii="Times New Roman" w:hAnsi="Times New Roman"/>
          <w:szCs w:val="24"/>
        </w:rPr>
        <w:t xml:space="preserve"> Docente </w:t>
      </w:r>
    </w:p>
    <w:p w14:paraId="73E37AE7" w14:textId="77777777" w:rsidR="00936DA7" w:rsidRPr="00815D89" w:rsidRDefault="00936DA7" w:rsidP="00C260E0">
      <w:pPr>
        <w:jc w:val="right"/>
        <w:rPr>
          <w:rFonts w:ascii="Times New Roman" w:hAnsi="Times New Roman"/>
          <w:szCs w:val="24"/>
        </w:rPr>
      </w:pPr>
    </w:p>
    <w:p w14:paraId="1312BE0A" w14:textId="44BFB99F" w:rsidR="00C260E0" w:rsidRPr="00815D89" w:rsidRDefault="00C260E0" w:rsidP="00C260E0">
      <w:pPr>
        <w:jc w:val="right"/>
        <w:rPr>
          <w:rFonts w:ascii="Times New Roman" w:hAnsi="Times New Roman"/>
          <w:b/>
          <w:bCs/>
          <w:szCs w:val="24"/>
        </w:rPr>
      </w:pPr>
      <w:r w:rsidRPr="00815D89">
        <w:rPr>
          <w:rFonts w:ascii="Times New Roman" w:hAnsi="Times New Roman"/>
          <w:b/>
          <w:bCs/>
          <w:szCs w:val="24"/>
        </w:rPr>
        <w:t>Prof.</w:t>
      </w:r>
      <w:r w:rsidR="00936DA7">
        <w:rPr>
          <w:rFonts w:ascii="Times New Roman" w:hAnsi="Times New Roman"/>
          <w:b/>
          <w:bCs/>
          <w:szCs w:val="24"/>
        </w:rPr>
        <w:t>/Prof.ssa _____________________________________</w:t>
      </w:r>
    </w:p>
    <w:p w14:paraId="51115428" w14:textId="77777777" w:rsidR="00C260E0" w:rsidRPr="00815D89" w:rsidRDefault="00C260E0" w:rsidP="00C260E0">
      <w:pPr>
        <w:jc w:val="right"/>
        <w:rPr>
          <w:rFonts w:ascii="Times New Roman" w:hAnsi="Times New Roman"/>
          <w:b/>
          <w:bCs/>
          <w:szCs w:val="24"/>
        </w:rPr>
      </w:pPr>
    </w:p>
    <w:p w14:paraId="5CB36263" w14:textId="77777777" w:rsidR="00C260E0" w:rsidRPr="00815D89" w:rsidRDefault="00C260E0" w:rsidP="00C260E0">
      <w:pPr>
        <w:rPr>
          <w:rFonts w:ascii="Times New Roman" w:hAnsi="Times New Roman"/>
        </w:rPr>
      </w:pPr>
    </w:p>
    <w:p w14:paraId="43AB461F" w14:textId="0D81F469" w:rsidR="0043703C" w:rsidRPr="00815D89" w:rsidRDefault="0043703C" w:rsidP="00C260E0">
      <w:pPr>
        <w:rPr>
          <w:rStyle w:val="Enfasicorsivo"/>
          <w:rFonts w:ascii="Times New Roman" w:hAnsi="Times New Roman"/>
          <w:b w:val="0"/>
          <w:bCs w:val="0"/>
          <w:szCs w:val="24"/>
        </w:rPr>
      </w:pPr>
    </w:p>
    <w:sectPr w:rsidR="0043703C" w:rsidRPr="00815D89" w:rsidSect="00DC1E94">
      <w:headerReference w:type="default" r:id="rId8"/>
      <w:footerReference w:type="default" r:id="rId9"/>
      <w:pgSz w:w="11906" w:h="16838" w:code="9"/>
      <w:pgMar w:top="2447" w:right="851" w:bottom="851" w:left="851" w:header="8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8E6B12" w14:textId="77777777" w:rsidR="006C0221" w:rsidRDefault="006C0221" w:rsidP="005E6E16">
      <w:r>
        <w:separator/>
      </w:r>
    </w:p>
  </w:endnote>
  <w:endnote w:type="continuationSeparator" w:id="0">
    <w:p w14:paraId="52C189BE" w14:textId="77777777" w:rsidR="006C0221" w:rsidRDefault="006C0221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0D6CDD23" w14:textId="77777777" w:rsidR="00A52477" w:rsidRPr="00BD7418" w:rsidRDefault="00A52477" w:rsidP="00A52477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246C3AF8" w14:textId="77777777" w:rsidR="00A52477" w:rsidRPr="00BD7418" w:rsidRDefault="00A52477" w:rsidP="00A52477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671EF8DC" w14:textId="77777777" w:rsidR="00A52477" w:rsidRPr="00BD7418" w:rsidRDefault="00A52477" w:rsidP="00A52477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2A3DF5AD" w14:textId="77777777" w:rsidR="00A52477" w:rsidRPr="00A74AEA" w:rsidRDefault="00A52477" w:rsidP="00A52477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2606BAF3" w14:textId="77777777" w:rsidR="00A52477" w:rsidRPr="008A28A0" w:rsidRDefault="00A52477" w:rsidP="00A52477">
    <w:pPr>
      <w:pStyle w:val="Pidipagina"/>
    </w:pPr>
  </w:p>
  <w:p w14:paraId="5E887068" w14:textId="77777777" w:rsidR="00A52477" w:rsidRDefault="00A524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8790C1" w14:textId="77777777" w:rsidR="006C0221" w:rsidRDefault="006C0221" w:rsidP="005E6E16">
      <w:r>
        <w:separator/>
      </w:r>
    </w:p>
  </w:footnote>
  <w:footnote w:type="continuationSeparator" w:id="0">
    <w:p w14:paraId="7FA6D6F3" w14:textId="77777777" w:rsidR="006C0221" w:rsidRDefault="006C0221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67DA86" w14:textId="7BCFED47" w:rsidR="0021219D" w:rsidRPr="00EC2F34" w:rsidRDefault="00DC1E94" w:rsidP="002863E4">
    <w:pPr>
      <w:pStyle w:val="Intestazione"/>
      <w:jc w:val="center"/>
      <w:rPr>
        <w:i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CEB101" wp14:editId="7E69691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612829" w14:textId="77777777" w:rsidR="00DC1E94" w:rsidRPr="00930014" w:rsidRDefault="00DC1E94" w:rsidP="00DC1E94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594EADD8" w14:textId="77777777" w:rsidR="00DC1E94" w:rsidRPr="00930014" w:rsidRDefault="00DC1E94" w:rsidP="00DC1E94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2CEB101" id="Gruppo 8" o:spid="_x0000_s1026" style="position:absolute;left:0;text-align:left;margin-left:0;margin-top:0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7B612829" w14:textId="77777777" w:rsidR="00DC1E94" w:rsidRPr="00930014" w:rsidRDefault="00DC1E94" w:rsidP="00DC1E94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594EADD8" w14:textId="77777777" w:rsidR="00DC1E94" w:rsidRPr="00930014" w:rsidRDefault="00DC1E94" w:rsidP="00DC1E94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6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7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</w:abstractNum>
  <w:abstractNum w:abstractNumId="8" w15:restartNumberingAfterBreak="0">
    <w:nsid w:val="06F8757B"/>
    <w:multiLevelType w:val="hybridMultilevel"/>
    <w:tmpl w:val="81D43A50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D248B"/>
    <w:multiLevelType w:val="hybridMultilevel"/>
    <w:tmpl w:val="5BC89350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A67C4"/>
    <w:multiLevelType w:val="hybridMultilevel"/>
    <w:tmpl w:val="2180830C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36F29"/>
    <w:multiLevelType w:val="hybridMultilevel"/>
    <w:tmpl w:val="24FE71CC"/>
    <w:lvl w:ilvl="0" w:tplc="0856356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34656"/>
    <w:multiLevelType w:val="hybridMultilevel"/>
    <w:tmpl w:val="24FE71CC"/>
    <w:lvl w:ilvl="0" w:tplc="0856356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60935"/>
    <w:multiLevelType w:val="hybridMultilevel"/>
    <w:tmpl w:val="DBE212E4"/>
    <w:lvl w:ilvl="0" w:tplc="CA8E33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846588">
    <w:abstractNumId w:val="9"/>
  </w:num>
  <w:num w:numId="2" w16cid:durableId="583101506">
    <w:abstractNumId w:val="13"/>
  </w:num>
  <w:num w:numId="3" w16cid:durableId="37823914">
    <w:abstractNumId w:val="12"/>
  </w:num>
  <w:num w:numId="4" w16cid:durableId="161360392">
    <w:abstractNumId w:val="11"/>
  </w:num>
  <w:num w:numId="5" w16cid:durableId="933828150">
    <w:abstractNumId w:val="8"/>
  </w:num>
  <w:num w:numId="6" w16cid:durableId="1771392924">
    <w:abstractNumId w:val="10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mirrorMargins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98"/>
    <w:rsid w:val="00014855"/>
    <w:rsid w:val="000158DB"/>
    <w:rsid w:val="0001766E"/>
    <w:rsid w:val="00031334"/>
    <w:rsid w:val="00040889"/>
    <w:rsid w:val="000410D8"/>
    <w:rsid w:val="000419E1"/>
    <w:rsid w:val="00041BD8"/>
    <w:rsid w:val="00053488"/>
    <w:rsid w:val="00054CCD"/>
    <w:rsid w:val="00057C34"/>
    <w:rsid w:val="00064E0D"/>
    <w:rsid w:val="0007355A"/>
    <w:rsid w:val="00075EDE"/>
    <w:rsid w:val="000766C4"/>
    <w:rsid w:val="00077F20"/>
    <w:rsid w:val="00086B1D"/>
    <w:rsid w:val="000944D5"/>
    <w:rsid w:val="000951F1"/>
    <w:rsid w:val="000A3823"/>
    <w:rsid w:val="000A4508"/>
    <w:rsid w:val="000B3F67"/>
    <w:rsid w:val="000C4B67"/>
    <w:rsid w:val="000C773B"/>
    <w:rsid w:val="000D2EB4"/>
    <w:rsid w:val="000D7E1C"/>
    <w:rsid w:val="000E3DDB"/>
    <w:rsid w:val="00104440"/>
    <w:rsid w:val="00116D72"/>
    <w:rsid w:val="00117DF9"/>
    <w:rsid w:val="00122064"/>
    <w:rsid w:val="001317AC"/>
    <w:rsid w:val="0014007D"/>
    <w:rsid w:val="0014262A"/>
    <w:rsid w:val="00146B6C"/>
    <w:rsid w:val="00153C0E"/>
    <w:rsid w:val="00156B55"/>
    <w:rsid w:val="00185A93"/>
    <w:rsid w:val="00193761"/>
    <w:rsid w:val="001A03A1"/>
    <w:rsid w:val="001A0789"/>
    <w:rsid w:val="001B2E28"/>
    <w:rsid w:val="001B3B6B"/>
    <w:rsid w:val="001B565E"/>
    <w:rsid w:val="001B5B32"/>
    <w:rsid w:val="001C1CB6"/>
    <w:rsid w:val="001C6EB0"/>
    <w:rsid w:val="001C718E"/>
    <w:rsid w:val="001D5A6B"/>
    <w:rsid w:val="001E2BE0"/>
    <w:rsid w:val="001E556F"/>
    <w:rsid w:val="001E7A4C"/>
    <w:rsid w:val="001F17B2"/>
    <w:rsid w:val="001F4AC8"/>
    <w:rsid w:val="002014F5"/>
    <w:rsid w:val="00205CB2"/>
    <w:rsid w:val="0021219D"/>
    <w:rsid w:val="002138F0"/>
    <w:rsid w:val="00214003"/>
    <w:rsid w:val="00214899"/>
    <w:rsid w:val="00243CBB"/>
    <w:rsid w:val="00247EC5"/>
    <w:rsid w:val="00270A68"/>
    <w:rsid w:val="00273A76"/>
    <w:rsid w:val="002753AC"/>
    <w:rsid w:val="00275D97"/>
    <w:rsid w:val="00284D43"/>
    <w:rsid w:val="0028567C"/>
    <w:rsid w:val="002863E4"/>
    <w:rsid w:val="00287396"/>
    <w:rsid w:val="00292B9E"/>
    <w:rsid w:val="00295698"/>
    <w:rsid w:val="002A12A9"/>
    <w:rsid w:val="002A3621"/>
    <w:rsid w:val="002A48D6"/>
    <w:rsid w:val="002B0AFF"/>
    <w:rsid w:val="002B6580"/>
    <w:rsid w:val="002C107B"/>
    <w:rsid w:val="002D12CC"/>
    <w:rsid w:val="002D232A"/>
    <w:rsid w:val="002D3FBB"/>
    <w:rsid w:val="002D6E37"/>
    <w:rsid w:val="002E02E8"/>
    <w:rsid w:val="002E2A99"/>
    <w:rsid w:val="002E338E"/>
    <w:rsid w:val="002E405E"/>
    <w:rsid w:val="002E45AC"/>
    <w:rsid w:val="002F2655"/>
    <w:rsid w:val="002F4956"/>
    <w:rsid w:val="00302E95"/>
    <w:rsid w:val="00307A7F"/>
    <w:rsid w:val="00312266"/>
    <w:rsid w:val="003170E9"/>
    <w:rsid w:val="00324BCD"/>
    <w:rsid w:val="00325B72"/>
    <w:rsid w:val="0033590E"/>
    <w:rsid w:val="003422C9"/>
    <w:rsid w:val="003464D5"/>
    <w:rsid w:val="00354BD1"/>
    <w:rsid w:val="00356D4C"/>
    <w:rsid w:val="00357E70"/>
    <w:rsid w:val="0036150D"/>
    <w:rsid w:val="003634C0"/>
    <w:rsid w:val="00366007"/>
    <w:rsid w:val="00370958"/>
    <w:rsid w:val="00372105"/>
    <w:rsid w:val="00375994"/>
    <w:rsid w:val="00376CB7"/>
    <w:rsid w:val="00377668"/>
    <w:rsid w:val="00377F25"/>
    <w:rsid w:val="003923D7"/>
    <w:rsid w:val="003A442D"/>
    <w:rsid w:val="003A573E"/>
    <w:rsid w:val="003B3A87"/>
    <w:rsid w:val="003B5932"/>
    <w:rsid w:val="003D014C"/>
    <w:rsid w:val="003D6313"/>
    <w:rsid w:val="003E4978"/>
    <w:rsid w:val="003F12DC"/>
    <w:rsid w:val="003F1465"/>
    <w:rsid w:val="003F1EDC"/>
    <w:rsid w:val="003F7D14"/>
    <w:rsid w:val="00403655"/>
    <w:rsid w:val="00412A7E"/>
    <w:rsid w:val="0043703C"/>
    <w:rsid w:val="004515DC"/>
    <w:rsid w:val="00454498"/>
    <w:rsid w:val="0046225D"/>
    <w:rsid w:val="00466F12"/>
    <w:rsid w:val="004701D5"/>
    <w:rsid w:val="0047485D"/>
    <w:rsid w:val="0049013E"/>
    <w:rsid w:val="00490556"/>
    <w:rsid w:val="004B1D40"/>
    <w:rsid w:val="004B206F"/>
    <w:rsid w:val="004B23B1"/>
    <w:rsid w:val="004B614F"/>
    <w:rsid w:val="004C54E3"/>
    <w:rsid w:val="004C75A3"/>
    <w:rsid w:val="004F1B9C"/>
    <w:rsid w:val="004F1CC1"/>
    <w:rsid w:val="004F4C03"/>
    <w:rsid w:val="00500ACC"/>
    <w:rsid w:val="0050491A"/>
    <w:rsid w:val="00515A36"/>
    <w:rsid w:val="00524AED"/>
    <w:rsid w:val="005265A5"/>
    <w:rsid w:val="0052752B"/>
    <w:rsid w:val="00530405"/>
    <w:rsid w:val="005434C5"/>
    <w:rsid w:val="005460B1"/>
    <w:rsid w:val="00550C6A"/>
    <w:rsid w:val="00560B46"/>
    <w:rsid w:val="0056610F"/>
    <w:rsid w:val="00566562"/>
    <w:rsid w:val="005704A1"/>
    <w:rsid w:val="00575AB3"/>
    <w:rsid w:val="0058073D"/>
    <w:rsid w:val="005853E8"/>
    <w:rsid w:val="00592457"/>
    <w:rsid w:val="0059650B"/>
    <w:rsid w:val="00597210"/>
    <w:rsid w:val="005A668E"/>
    <w:rsid w:val="005A798B"/>
    <w:rsid w:val="005B0D65"/>
    <w:rsid w:val="005B0DD6"/>
    <w:rsid w:val="005B1FA8"/>
    <w:rsid w:val="005B7251"/>
    <w:rsid w:val="005C1B42"/>
    <w:rsid w:val="005C2C40"/>
    <w:rsid w:val="005D1EC3"/>
    <w:rsid w:val="005E4183"/>
    <w:rsid w:val="005E6E16"/>
    <w:rsid w:val="00603763"/>
    <w:rsid w:val="00606BE9"/>
    <w:rsid w:val="0060763B"/>
    <w:rsid w:val="0061060E"/>
    <w:rsid w:val="006110F3"/>
    <w:rsid w:val="00611C8F"/>
    <w:rsid w:val="00623ED4"/>
    <w:rsid w:val="00625BBC"/>
    <w:rsid w:val="00630624"/>
    <w:rsid w:val="00660607"/>
    <w:rsid w:val="006676FA"/>
    <w:rsid w:val="00670F19"/>
    <w:rsid w:val="006716ED"/>
    <w:rsid w:val="0067264B"/>
    <w:rsid w:val="006751E1"/>
    <w:rsid w:val="00686530"/>
    <w:rsid w:val="00691727"/>
    <w:rsid w:val="006947D8"/>
    <w:rsid w:val="00695A5B"/>
    <w:rsid w:val="00696BB1"/>
    <w:rsid w:val="006978F3"/>
    <w:rsid w:val="006A5501"/>
    <w:rsid w:val="006B4FAE"/>
    <w:rsid w:val="006C0221"/>
    <w:rsid w:val="006D2A7C"/>
    <w:rsid w:val="006D2D5B"/>
    <w:rsid w:val="006E767C"/>
    <w:rsid w:val="006F1F47"/>
    <w:rsid w:val="006F2209"/>
    <w:rsid w:val="006F73A7"/>
    <w:rsid w:val="006F7C2A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26A9"/>
    <w:rsid w:val="00774085"/>
    <w:rsid w:val="00785B92"/>
    <w:rsid w:val="00785EC4"/>
    <w:rsid w:val="007A2E43"/>
    <w:rsid w:val="007A39C9"/>
    <w:rsid w:val="007A4A58"/>
    <w:rsid w:val="007A5B58"/>
    <w:rsid w:val="007A6CE4"/>
    <w:rsid w:val="007B2387"/>
    <w:rsid w:val="007B3046"/>
    <w:rsid w:val="007B472F"/>
    <w:rsid w:val="007B6379"/>
    <w:rsid w:val="007B6EB1"/>
    <w:rsid w:val="007C6609"/>
    <w:rsid w:val="007E4829"/>
    <w:rsid w:val="00804E4B"/>
    <w:rsid w:val="00810114"/>
    <w:rsid w:val="00811C17"/>
    <w:rsid w:val="0081294F"/>
    <w:rsid w:val="00813C69"/>
    <w:rsid w:val="00815D89"/>
    <w:rsid w:val="008177DA"/>
    <w:rsid w:val="00823BC3"/>
    <w:rsid w:val="0082404C"/>
    <w:rsid w:val="00831388"/>
    <w:rsid w:val="00833EC7"/>
    <w:rsid w:val="00843331"/>
    <w:rsid w:val="00846748"/>
    <w:rsid w:val="00857ED2"/>
    <w:rsid w:val="008665DA"/>
    <w:rsid w:val="008711CF"/>
    <w:rsid w:val="0087692E"/>
    <w:rsid w:val="00877FE2"/>
    <w:rsid w:val="008A5C23"/>
    <w:rsid w:val="008B5A3C"/>
    <w:rsid w:val="008C1D61"/>
    <w:rsid w:val="008C3018"/>
    <w:rsid w:val="008C7F85"/>
    <w:rsid w:val="008D641B"/>
    <w:rsid w:val="008E5C36"/>
    <w:rsid w:val="009001C6"/>
    <w:rsid w:val="009015CD"/>
    <w:rsid w:val="009158CF"/>
    <w:rsid w:val="00925482"/>
    <w:rsid w:val="0093056F"/>
    <w:rsid w:val="00936DA7"/>
    <w:rsid w:val="00953068"/>
    <w:rsid w:val="00953C85"/>
    <w:rsid w:val="009555FD"/>
    <w:rsid w:val="0095594E"/>
    <w:rsid w:val="00994BC4"/>
    <w:rsid w:val="009A7A41"/>
    <w:rsid w:val="009B6098"/>
    <w:rsid w:val="009C1A45"/>
    <w:rsid w:val="009D4B4F"/>
    <w:rsid w:val="009E1C0E"/>
    <w:rsid w:val="009E1DD2"/>
    <w:rsid w:val="009E4686"/>
    <w:rsid w:val="009E5829"/>
    <w:rsid w:val="009F0204"/>
    <w:rsid w:val="009F6830"/>
    <w:rsid w:val="009F6D04"/>
    <w:rsid w:val="00A06512"/>
    <w:rsid w:val="00A06A98"/>
    <w:rsid w:val="00A4351E"/>
    <w:rsid w:val="00A43F2B"/>
    <w:rsid w:val="00A4678E"/>
    <w:rsid w:val="00A4731A"/>
    <w:rsid w:val="00A52477"/>
    <w:rsid w:val="00A538DC"/>
    <w:rsid w:val="00A53A02"/>
    <w:rsid w:val="00A60DBF"/>
    <w:rsid w:val="00A61B5A"/>
    <w:rsid w:val="00A64F31"/>
    <w:rsid w:val="00A70AE3"/>
    <w:rsid w:val="00A80765"/>
    <w:rsid w:val="00AA2378"/>
    <w:rsid w:val="00AA55D5"/>
    <w:rsid w:val="00AB39B4"/>
    <w:rsid w:val="00AB5C26"/>
    <w:rsid w:val="00AC7AA8"/>
    <w:rsid w:val="00AD1D09"/>
    <w:rsid w:val="00AE3E29"/>
    <w:rsid w:val="00AE3E8D"/>
    <w:rsid w:val="00AF3EFE"/>
    <w:rsid w:val="00B061AE"/>
    <w:rsid w:val="00B14690"/>
    <w:rsid w:val="00B15640"/>
    <w:rsid w:val="00B20396"/>
    <w:rsid w:val="00B27478"/>
    <w:rsid w:val="00B2788D"/>
    <w:rsid w:val="00B31152"/>
    <w:rsid w:val="00B429B8"/>
    <w:rsid w:val="00B54F2E"/>
    <w:rsid w:val="00B66831"/>
    <w:rsid w:val="00B8323C"/>
    <w:rsid w:val="00B87E06"/>
    <w:rsid w:val="00B955A8"/>
    <w:rsid w:val="00B976FD"/>
    <w:rsid w:val="00BA66A3"/>
    <w:rsid w:val="00BB0761"/>
    <w:rsid w:val="00BB359C"/>
    <w:rsid w:val="00BC14EA"/>
    <w:rsid w:val="00BC230A"/>
    <w:rsid w:val="00BF4FD5"/>
    <w:rsid w:val="00BF7793"/>
    <w:rsid w:val="00C06130"/>
    <w:rsid w:val="00C125FD"/>
    <w:rsid w:val="00C13EB5"/>
    <w:rsid w:val="00C177D0"/>
    <w:rsid w:val="00C2028C"/>
    <w:rsid w:val="00C23FEE"/>
    <w:rsid w:val="00C260E0"/>
    <w:rsid w:val="00C32192"/>
    <w:rsid w:val="00C3409B"/>
    <w:rsid w:val="00C35B12"/>
    <w:rsid w:val="00C3603B"/>
    <w:rsid w:val="00C37433"/>
    <w:rsid w:val="00C83791"/>
    <w:rsid w:val="00C85E42"/>
    <w:rsid w:val="00C96780"/>
    <w:rsid w:val="00CA0A11"/>
    <w:rsid w:val="00CB3071"/>
    <w:rsid w:val="00CC1275"/>
    <w:rsid w:val="00CC723B"/>
    <w:rsid w:val="00CC7F7B"/>
    <w:rsid w:val="00CD1EA9"/>
    <w:rsid w:val="00CD3C17"/>
    <w:rsid w:val="00CE2998"/>
    <w:rsid w:val="00CE2A84"/>
    <w:rsid w:val="00CE7EA8"/>
    <w:rsid w:val="00CF20C5"/>
    <w:rsid w:val="00CF31C7"/>
    <w:rsid w:val="00D0031F"/>
    <w:rsid w:val="00D00460"/>
    <w:rsid w:val="00D03847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53FA"/>
    <w:rsid w:val="00D77B8F"/>
    <w:rsid w:val="00D80737"/>
    <w:rsid w:val="00D80A1C"/>
    <w:rsid w:val="00D80E8E"/>
    <w:rsid w:val="00D8434C"/>
    <w:rsid w:val="00D90DD6"/>
    <w:rsid w:val="00D91BA5"/>
    <w:rsid w:val="00D9438D"/>
    <w:rsid w:val="00D967CF"/>
    <w:rsid w:val="00DA1EB8"/>
    <w:rsid w:val="00DA4995"/>
    <w:rsid w:val="00DB0E9A"/>
    <w:rsid w:val="00DC1E94"/>
    <w:rsid w:val="00DC31E9"/>
    <w:rsid w:val="00DC5EB7"/>
    <w:rsid w:val="00DC7806"/>
    <w:rsid w:val="00DD0EE2"/>
    <w:rsid w:val="00DD6460"/>
    <w:rsid w:val="00DF1758"/>
    <w:rsid w:val="00DF17C2"/>
    <w:rsid w:val="00DF67B5"/>
    <w:rsid w:val="00E124A2"/>
    <w:rsid w:val="00E26845"/>
    <w:rsid w:val="00E337F5"/>
    <w:rsid w:val="00E44B21"/>
    <w:rsid w:val="00E511B5"/>
    <w:rsid w:val="00E56C56"/>
    <w:rsid w:val="00E57D11"/>
    <w:rsid w:val="00E636E2"/>
    <w:rsid w:val="00E8217D"/>
    <w:rsid w:val="00E84D44"/>
    <w:rsid w:val="00E86230"/>
    <w:rsid w:val="00E92976"/>
    <w:rsid w:val="00EA1B46"/>
    <w:rsid w:val="00EA421D"/>
    <w:rsid w:val="00EB0BA2"/>
    <w:rsid w:val="00EB0BEF"/>
    <w:rsid w:val="00EB6EDC"/>
    <w:rsid w:val="00EC1804"/>
    <w:rsid w:val="00EC2F34"/>
    <w:rsid w:val="00EC6D82"/>
    <w:rsid w:val="00ED064E"/>
    <w:rsid w:val="00EE041F"/>
    <w:rsid w:val="00F063FD"/>
    <w:rsid w:val="00F070FB"/>
    <w:rsid w:val="00F12030"/>
    <w:rsid w:val="00F14C79"/>
    <w:rsid w:val="00F15704"/>
    <w:rsid w:val="00F17310"/>
    <w:rsid w:val="00F17E30"/>
    <w:rsid w:val="00F4187F"/>
    <w:rsid w:val="00F43DE8"/>
    <w:rsid w:val="00F460F1"/>
    <w:rsid w:val="00F54811"/>
    <w:rsid w:val="00F5757D"/>
    <w:rsid w:val="00F60A80"/>
    <w:rsid w:val="00F6315A"/>
    <w:rsid w:val="00F65796"/>
    <w:rsid w:val="00F773F6"/>
    <w:rsid w:val="00F804C3"/>
    <w:rsid w:val="00F843D5"/>
    <w:rsid w:val="00F85182"/>
    <w:rsid w:val="00F85798"/>
    <w:rsid w:val="00FA42B5"/>
    <w:rsid w:val="00FA5615"/>
    <w:rsid w:val="00FB58D6"/>
    <w:rsid w:val="00FB775C"/>
    <w:rsid w:val="00FC47BD"/>
    <w:rsid w:val="00FC69E1"/>
    <w:rsid w:val="00FD4DA4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szCs w:val="20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basedOn w:val="Carpredefinitoparagrafo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uiPriority w:val="39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basedOn w:val="Carpredefinitoparagrafo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70A68"/>
    <w:rPr>
      <w:color w:val="800080" w:themeColor="followedHyperlink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214899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97210"/>
    <w:rPr>
      <w:rFonts w:ascii="Arial Narrow" w:eastAsiaTheme="minorEastAsia" w:hAnsi="Arial Narrow" w:cstheme="minorBidi"/>
      <w:color w:val="5A5A5A" w:themeColor="text1" w:themeTint="A5"/>
      <w:spacing w:val="15"/>
    </w:rPr>
  </w:style>
  <w:style w:type="character" w:styleId="Testosegnaposto">
    <w:name w:val="Placeholder Text"/>
    <w:basedOn w:val="Carpredefinitoparagrafo"/>
    <w:uiPriority w:val="99"/>
    <w:semiHidden/>
    <w:rsid w:val="0059721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7F2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85182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Nessunaspaziatura">
    <w:name w:val="No Spacing"/>
    <w:uiPriority w:val="1"/>
    <w:qFormat/>
    <w:rsid w:val="00DD0EE2"/>
    <w:pPr>
      <w:suppressAutoHyphens/>
      <w:jc w:val="both"/>
    </w:pPr>
    <w:rPr>
      <w:rFonts w:ascii="Arial Narrow" w:eastAsia="Times New Roman" w:hAnsi="Arial Narrow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241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972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1F7EFB3EDD049339ECD29DC01BAC1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93EDEE5-7D10-4A37-838F-B03F0F09664E}"/>
      </w:docPartPr>
      <w:docPartBody>
        <w:p w:rsidR="00EA3686" w:rsidRDefault="00EA44F4" w:rsidP="00EA44F4">
          <w:pPr>
            <w:pStyle w:val="D1F7EFB3EDD049339ECD29DC01BAC18D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BC652F6E07044BBB3443CDD719FB7F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69312C-0805-4E93-B957-54A9CAED133E}"/>
      </w:docPartPr>
      <w:docPartBody>
        <w:p w:rsidR="000107D8" w:rsidRDefault="00EE3679" w:rsidP="00EE3679">
          <w:pPr>
            <w:pStyle w:val="DBC652F6E07044BBB3443CDD719FB7F8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7901BF646444D578DB311D6C4D03E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2959DC-367C-4F84-A83F-C469CD04FA35}"/>
      </w:docPartPr>
      <w:docPartBody>
        <w:p w:rsidR="000107D8" w:rsidRDefault="00EE3679" w:rsidP="00EE3679">
          <w:pPr>
            <w:pStyle w:val="87901BF646444D578DB311D6C4D03EB2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8490FFD2ABD431E94AAEF85B1290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01BF64-0FD9-4C90-AA93-0C7A7BB9C084}"/>
      </w:docPartPr>
      <w:docPartBody>
        <w:p w:rsidR="000107D8" w:rsidRDefault="00EE3679" w:rsidP="00EE3679">
          <w:pPr>
            <w:pStyle w:val="C8490FFD2ABD431E94AAEF85B1290C2F"/>
          </w:pPr>
          <w:r w:rsidRPr="00B94826"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961E4CE745148F189CED7AB6CDC32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4B50D9-3FB4-4BD3-B082-5B75758232B8}"/>
      </w:docPartPr>
      <w:docPartBody>
        <w:p w:rsidR="006F199B" w:rsidRDefault="00FC731D" w:rsidP="00FC731D">
          <w:pPr>
            <w:pStyle w:val="E961E4CE745148F189CED7AB6CDC3221"/>
          </w:pPr>
          <w:r w:rsidRPr="00CD1D6F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20B0604020202020204"/>
    <w:charset w:val="00"/>
    <w:family w:val="roman"/>
    <w:pitch w:val="variable"/>
  </w:font>
  <w:font w:name="HG Mincho Light J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8A8"/>
    <w:rsid w:val="000107D8"/>
    <w:rsid w:val="00060C80"/>
    <w:rsid w:val="000F3F0B"/>
    <w:rsid w:val="0026703F"/>
    <w:rsid w:val="00287593"/>
    <w:rsid w:val="00296913"/>
    <w:rsid w:val="003C3D53"/>
    <w:rsid w:val="00417776"/>
    <w:rsid w:val="00484655"/>
    <w:rsid w:val="00511487"/>
    <w:rsid w:val="00530405"/>
    <w:rsid w:val="00532491"/>
    <w:rsid w:val="00593973"/>
    <w:rsid w:val="00597FD4"/>
    <w:rsid w:val="005B6CB6"/>
    <w:rsid w:val="0060763B"/>
    <w:rsid w:val="006605F1"/>
    <w:rsid w:val="006D4546"/>
    <w:rsid w:val="006F199B"/>
    <w:rsid w:val="006F73A7"/>
    <w:rsid w:val="0076340C"/>
    <w:rsid w:val="0079766C"/>
    <w:rsid w:val="00852418"/>
    <w:rsid w:val="008968A8"/>
    <w:rsid w:val="008E102B"/>
    <w:rsid w:val="008F203F"/>
    <w:rsid w:val="00901A06"/>
    <w:rsid w:val="009229EB"/>
    <w:rsid w:val="009953C6"/>
    <w:rsid w:val="009D1356"/>
    <w:rsid w:val="009E0AAE"/>
    <w:rsid w:val="00A45C34"/>
    <w:rsid w:val="00AB092B"/>
    <w:rsid w:val="00AB3433"/>
    <w:rsid w:val="00B50DFE"/>
    <w:rsid w:val="00BC759C"/>
    <w:rsid w:val="00BD20CF"/>
    <w:rsid w:val="00C1232C"/>
    <w:rsid w:val="00C45959"/>
    <w:rsid w:val="00C86FFF"/>
    <w:rsid w:val="00CC1275"/>
    <w:rsid w:val="00CD6503"/>
    <w:rsid w:val="00D230C7"/>
    <w:rsid w:val="00DC0199"/>
    <w:rsid w:val="00EA3686"/>
    <w:rsid w:val="00EA44F4"/>
    <w:rsid w:val="00EA4A59"/>
    <w:rsid w:val="00EE3679"/>
    <w:rsid w:val="00EE5C09"/>
    <w:rsid w:val="00F629E0"/>
    <w:rsid w:val="00F77BE0"/>
    <w:rsid w:val="00FC731D"/>
    <w:rsid w:val="00F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C731D"/>
    <w:rPr>
      <w:color w:val="808080"/>
    </w:rPr>
  </w:style>
  <w:style w:type="paragraph" w:customStyle="1" w:styleId="D1F7EFB3EDD049339ECD29DC01BAC18D">
    <w:name w:val="D1F7EFB3EDD049339ECD29DC01BAC18D"/>
    <w:rsid w:val="00EA44F4"/>
    <w:rPr>
      <w:lang w:val="en-US" w:eastAsia="en-US"/>
    </w:rPr>
  </w:style>
  <w:style w:type="paragraph" w:customStyle="1" w:styleId="DBC652F6E07044BBB3443CDD719FB7F8">
    <w:name w:val="DBC652F6E07044BBB3443CDD719FB7F8"/>
    <w:rsid w:val="00EE3679"/>
  </w:style>
  <w:style w:type="paragraph" w:customStyle="1" w:styleId="87901BF646444D578DB311D6C4D03EB2">
    <w:name w:val="87901BF646444D578DB311D6C4D03EB2"/>
    <w:rsid w:val="00EE3679"/>
  </w:style>
  <w:style w:type="paragraph" w:customStyle="1" w:styleId="C8490FFD2ABD431E94AAEF85B1290C2F">
    <w:name w:val="C8490FFD2ABD431E94AAEF85B1290C2F"/>
    <w:rsid w:val="00EE3679"/>
  </w:style>
  <w:style w:type="paragraph" w:customStyle="1" w:styleId="E961E4CE745148F189CED7AB6CDC3221">
    <w:name w:val="E961E4CE745148F189CED7AB6CDC3221"/>
    <w:rsid w:val="00FC73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AAD55-70AF-4250-8DC3-1AE48A371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Stefania Pascucci - Microsoft Office User</cp:lastModifiedBy>
  <cp:revision>24</cp:revision>
  <cp:lastPrinted>2020-04-11T15:38:00Z</cp:lastPrinted>
  <dcterms:created xsi:type="dcterms:W3CDTF">2024-10-01T15:36:00Z</dcterms:created>
  <dcterms:modified xsi:type="dcterms:W3CDTF">2026-10-20T12:51:00Z</dcterms:modified>
</cp:coreProperties>
</file>