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AA76E" w14:textId="629C7208" w:rsidR="00BE465F" w:rsidRDefault="00BE465F" w:rsidP="00590E46">
      <w:pPr>
        <w:pStyle w:val="Titolo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SCUOLA PRIMARIA</w:t>
      </w:r>
    </w:p>
    <w:p w14:paraId="005C6EB0" w14:textId="4FB8D090" w:rsidR="0043703C" w:rsidRPr="00277CDF" w:rsidRDefault="00F4187F" w:rsidP="00590E46">
      <w:pPr>
        <w:pStyle w:val="Titolo1"/>
        <w:jc w:val="center"/>
        <w:rPr>
          <w:rFonts w:ascii="Times New Roman" w:hAnsi="Times New Roman"/>
        </w:rPr>
      </w:pPr>
      <w:r w:rsidRPr="00277CDF">
        <w:rPr>
          <w:rFonts w:ascii="Times New Roman" w:hAnsi="Times New Roman"/>
        </w:rPr>
        <w:t>PROGRAMMAZIONE DIDATTICO-EDUCATIVA COORDINATA</w:t>
      </w:r>
    </w:p>
    <w:p w14:paraId="750EFD46" w14:textId="71C6D21C" w:rsidR="0043703C" w:rsidRPr="00277CDF" w:rsidRDefault="0043703C" w:rsidP="003B3A87">
      <w:pPr>
        <w:jc w:val="center"/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 xml:space="preserve">Anno scolastico </w:t>
      </w:r>
      <w:r w:rsidR="00F4187F" w:rsidRPr="00277CDF">
        <w:rPr>
          <w:rFonts w:ascii="Times New Roman" w:hAnsi="Times New Roman"/>
          <w:szCs w:val="24"/>
        </w:rPr>
        <w:t>____/____</w:t>
      </w:r>
      <w:r w:rsidR="005C5F4A">
        <w:pict w14:anchorId="677788BC">
          <v:rect id="Horizontal Line 1" o:spid="_x0000_s2050" alt="" style="width:510.2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A8B4F59" w14:textId="77777777" w:rsidR="003B3A87" w:rsidRPr="00277CDF" w:rsidRDefault="003B3A87" w:rsidP="003B3A87">
      <w:pPr>
        <w:jc w:val="left"/>
        <w:rPr>
          <w:rFonts w:ascii="Times New Roman" w:hAnsi="Times New Roman"/>
          <w:sz w:val="12"/>
          <w:szCs w:val="12"/>
        </w:rPr>
      </w:pPr>
    </w:p>
    <w:p w14:paraId="281D3F33" w14:textId="0EA5FA05" w:rsidR="0043703C" w:rsidRPr="00277CDF" w:rsidRDefault="0043703C" w:rsidP="004F4C03">
      <w:pPr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>Docente</w:t>
      </w:r>
      <w:r w:rsidR="00D90DD6" w:rsidRPr="00277CDF">
        <w:rPr>
          <w:rFonts w:ascii="Times New Roman" w:hAnsi="Times New Roman"/>
          <w:szCs w:val="24"/>
        </w:rPr>
        <w:t xml:space="preserve"> </w:t>
      </w:r>
      <w:r w:rsidR="003B773E" w:rsidRPr="00277CDF">
        <w:rPr>
          <w:rFonts w:ascii="Times New Roman" w:hAnsi="Times New Roman"/>
          <w:szCs w:val="24"/>
        </w:rPr>
        <w:t>Coordinatore/</w:t>
      </w:r>
      <w:r w:rsidR="00D90DD6" w:rsidRPr="00277CDF">
        <w:rPr>
          <w:rFonts w:ascii="Times New Roman" w:hAnsi="Times New Roman"/>
          <w:szCs w:val="24"/>
        </w:rPr>
        <w:t>Coordinat</w:t>
      </w:r>
      <w:r w:rsidR="005A41C5" w:rsidRPr="00277CDF">
        <w:rPr>
          <w:rFonts w:ascii="Times New Roman" w:hAnsi="Times New Roman"/>
          <w:szCs w:val="24"/>
        </w:rPr>
        <w:t>rice</w:t>
      </w:r>
      <w:r w:rsidRPr="00277CDF">
        <w:rPr>
          <w:rFonts w:ascii="Times New Roman" w:hAnsi="Times New Roman"/>
          <w:szCs w:val="24"/>
        </w:rPr>
        <w:t xml:space="preserve">: </w:t>
      </w:r>
      <w:sdt>
        <w:sdtPr>
          <w:rPr>
            <w:rFonts w:ascii="Times New Roman" w:hAnsi="Times New Roman"/>
            <w:b/>
            <w:szCs w:val="24"/>
          </w:rPr>
          <w:id w:val="-574587361"/>
          <w:placeholder>
            <w:docPart w:val="D1F7EFB3EDD049339ECD29DC01BAC18D"/>
          </w:placeholder>
          <w:text/>
        </w:sdtPr>
        <w:sdtContent>
          <w:r w:rsidRPr="00277CDF">
            <w:rPr>
              <w:rFonts w:ascii="Times New Roman" w:hAnsi="Times New Roman"/>
              <w:b/>
              <w:szCs w:val="24"/>
            </w:rPr>
            <w:t xml:space="preserve">                                      </w:t>
          </w:r>
        </w:sdtContent>
      </w:sdt>
    </w:p>
    <w:p w14:paraId="13ABC578" w14:textId="1DF8C169" w:rsidR="0043703C" w:rsidRPr="00277CDF" w:rsidRDefault="0043703C" w:rsidP="004F4C03">
      <w:pPr>
        <w:rPr>
          <w:rFonts w:ascii="Times New Roman" w:hAnsi="Times New Roman"/>
          <w:bCs/>
          <w:szCs w:val="24"/>
        </w:rPr>
      </w:pPr>
      <w:r w:rsidRPr="00277CDF">
        <w:rPr>
          <w:rFonts w:ascii="Times New Roman" w:hAnsi="Times New Roman"/>
          <w:szCs w:val="24"/>
        </w:rPr>
        <w:t xml:space="preserve">Classe: </w:t>
      </w:r>
      <w:sdt>
        <w:sdtPr>
          <w:rPr>
            <w:rFonts w:ascii="Times New Roman" w:hAnsi="Times New Roman"/>
            <w:b/>
            <w:szCs w:val="24"/>
          </w:rPr>
          <w:id w:val="848691925"/>
          <w:placeholder>
            <w:docPart w:val="D1F7EFB3EDD049339ECD29DC01BAC18D"/>
          </w:placeholder>
          <w:text/>
        </w:sdtPr>
        <w:sdtContent>
          <w:r w:rsidRPr="00277CDF">
            <w:rPr>
              <w:rFonts w:ascii="Times New Roman" w:hAnsi="Times New Roman"/>
              <w:b/>
              <w:szCs w:val="24"/>
            </w:rPr>
            <w:t xml:space="preserve">   </w:t>
          </w:r>
        </w:sdtContent>
      </w:sdt>
      <w:r w:rsidRPr="00277CDF">
        <w:rPr>
          <w:rFonts w:ascii="Times New Roman" w:hAnsi="Times New Roman"/>
          <w:szCs w:val="24"/>
        </w:rPr>
        <w:tab/>
        <w:t xml:space="preserve">Sezione: </w:t>
      </w:r>
      <w:sdt>
        <w:sdtPr>
          <w:rPr>
            <w:rFonts w:ascii="Times New Roman" w:hAnsi="Times New Roman"/>
            <w:b/>
            <w:szCs w:val="24"/>
          </w:rPr>
          <w:id w:val="-1349319731"/>
          <w:placeholder>
            <w:docPart w:val="D1F7EFB3EDD049339ECD29DC01BAC18D"/>
          </w:placeholder>
          <w:text/>
        </w:sdtPr>
        <w:sdtContent>
          <w:r w:rsidRPr="00277CDF">
            <w:rPr>
              <w:rFonts w:ascii="Times New Roman" w:hAnsi="Times New Roman"/>
              <w:b/>
              <w:szCs w:val="24"/>
            </w:rPr>
            <w:t xml:space="preserve">   </w:t>
          </w:r>
        </w:sdtContent>
      </w:sdt>
      <w:r w:rsidR="000C773B" w:rsidRPr="00277CDF">
        <w:rPr>
          <w:rFonts w:ascii="Times New Roman" w:hAnsi="Times New Roman"/>
          <w:b/>
          <w:szCs w:val="24"/>
        </w:rPr>
        <w:tab/>
      </w:r>
      <w:r w:rsidR="00B950B3" w:rsidRPr="00277CDF">
        <w:rPr>
          <w:rFonts w:ascii="Times New Roman" w:hAnsi="Times New Roman"/>
          <w:bCs/>
          <w:szCs w:val="24"/>
        </w:rPr>
        <w:t xml:space="preserve">Tempo scuola: </w:t>
      </w:r>
      <w:sdt>
        <w:sdtPr>
          <w:rPr>
            <w:rFonts w:ascii="Times New Roman" w:hAnsi="Times New Roman"/>
            <w:bCs/>
            <w:szCs w:val="24"/>
          </w:rPr>
          <w:id w:val="-107897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50B3" w:rsidRPr="00277CDF">
            <w:rPr>
              <w:rFonts w:ascii="Segoe UI Symbol" w:eastAsia="MS Gothic" w:hAnsi="Segoe UI Symbol" w:cs="Segoe UI Symbol"/>
              <w:bCs/>
              <w:szCs w:val="24"/>
            </w:rPr>
            <w:t>☐</w:t>
          </w:r>
        </w:sdtContent>
      </w:sdt>
      <w:r w:rsidR="00B950B3" w:rsidRPr="00277CDF">
        <w:rPr>
          <w:rFonts w:ascii="Times New Roman" w:hAnsi="Times New Roman"/>
          <w:bCs/>
          <w:szCs w:val="24"/>
        </w:rPr>
        <w:t xml:space="preserve"> T</w:t>
      </w:r>
      <w:r w:rsidR="00BE465F">
        <w:rPr>
          <w:rFonts w:ascii="Times New Roman" w:hAnsi="Times New Roman"/>
          <w:bCs/>
          <w:szCs w:val="24"/>
        </w:rPr>
        <w:t>.</w:t>
      </w:r>
      <w:r w:rsidR="00B950B3" w:rsidRPr="00277CDF">
        <w:rPr>
          <w:rFonts w:ascii="Times New Roman" w:hAnsi="Times New Roman"/>
          <w:bCs/>
          <w:szCs w:val="24"/>
        </w:rPr>
        <w:t>N</w:t>
      </w:r>
      <w:r w:rsidR="00BE465F">
        <w:rPr>
          <w:rFonts w:ascii="Times New Roman" w:hAnsi="Times New Roman"/>
          <w:bCs/>
          <w:szCs w:val="24"/>
        </w:rPr>
        <w:t>.</w:t>
      </w:r>
      <w:r w:rsidR="00B950B3" w:rsidRPr="00277CDF">
        <w:rPr>
          <w:rFonts w:ascii="Times New Roman" w:hAnsi="Times New Roman"/>
          <w:bCs/>
          <w:szCs w:val="24"/>
        </w:rPr>
        <w:t xml:space="preserve">  </w:t>
      </w:r>
      <w:sdt>
        <w:sdtPr>
          <w:rPr>
            <w:rFonts w:ascii="Times New Roman" w:hAnsi="Times New Roman"/>
            <w:bCs/>
            <w:szCs w:val="24"/>
          </w:rPr>
          <w:id w:val="1599996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50B3" w:rsidRPr="00277CDF">
            <w:rPr>
              <w:rFonts w:ascii="Segoe UI Symbol" w:eastAsia="MS Gothic" w:hAnsi="Segoe UI Symbol" w:cs="Segoe UI Symbol"/>
              <w:bCs/>
              <w:szCs w:val="24"/>
            </w:rPr>
            <w:t>☐</w:t>
          </w:r>
        </w:sdtContent>
      </w:sdt>
      <w:r w:rsidR="00B950B3" w:rsidRPr="00277CDF">
        <w:rPr>
          <w:rFonts w:ascii="Times New Roman" w:hAnsi="Times New Roman"/>
          <w:bCs/>
          <w:szCs w:val="24"/>
        </w:rPr>
        <w:t xml:space="preserve"> T</w:t>
      </w:r>
      <w:r w:rsidR="00BE465F">
        <w:rPr>
          <w:rFonts w:ascii="Times New Roman" w:hAnsi="Times New Roman"/>
          <w:bCs/>
          <w:szCs w:val="24"/>
        </w:rPr>
        <w:t>.</w:t>
      </w:r>
      <w:r w:rsidR="00B950B3" w:rsidRPr="00277CDF">
        <w:rPr>
          <w:rFonts w:ascii="Times New Roman" w:hAnsi="Times New Roman"/>
          <w:bCs/>
          <w:szCs w:val="24"/>
        </w:rPr>
        <w:t>P</w:t>
      </w:r>
      <w:r w:rsidR="00BE465F">
        <w:rPr>
          <w:rFonts w:ascii="Times New Roman" w:hAnsi="Times New Roman"/>
          <w:bCs/>
          <w:szCs w:val="24"/>
        </w:rPr>
        <w:t>.</w:t>
      </w:r>
    </w:p>
    <w:p w14:paraId="194E3FD1" w14:textId="69F302ED" w:rsidR="00F4187F" w:rsidRPr="00277CDF" w:rsidRDefault="00F4187F" w:rsidP="004F4C03">
      <w:pPr>
        <w:rPr>
          <w:rFonts w:ascii="Times New Roman" w:hAnsi="Times New Roman"/>
          <w:b/>
          <w:szCs w:val="24"/>
        </w:rPr>
      </w:pPr>
    </w:p>
    <w:tbl>
      <w:tblPr>
        <w:tblW w:w="4966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9"/>
        <w:gridCol w:w="5100"/>
      </w:tblGrid>
      <w:tr w:rsidR="00F4187F" w:rsidRPr="00277CDF" w14:paraId="6DEF4C69" w14:textId="77777777" w:rsidTr="003B773E">
        <w:trPr>
          <w:trHeight w:val="20"/>
          <w:jc w:val="center"/>
        </w:trPr>
        <w:tc>
          <w:tcPr>
            <w:tcW w:w="5029" w:type="dxa"/>
            <w:shd w:val="clear" w:color="auto" w:fill="D9D9D9" w:themeFill="background1" w:themeFillShade="D9"/>
            <w:noWrap/>
            <w:vAlign w:val="center"/>
          </w:tcPr>
          <w:p w14:paraId="40587E0A" w14:textId="77777777" w:rsidR="00F4187F" w:rsidRPr="00277CDF" w:rsidRDefault="00F4187F" w:rsidP="004F4C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277CDF">
              <w:rPr>
                <w:rFonts w:ascii="Times New Roman" w:hAnsi="Times New Roman"/>
                <w:b/>
                <w:bCs/>
                <w:szCs w:val="24"/>
              </w:rPr>
              <w:t>DISCIPLINA</w:t>
            </w:r>
          </w:p>
        </w:tc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1DE82565" w14:textId="77777777" w:rsidR="00F4187F" w:rsidRPr="00277CDF" w:rsidRDefault="00F4187F" w:rsidP="004F4C03">
            <w:pPr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277CDF">
              <w:rPr>
                <w:rFonts w:ascii="Times New Roman" w:hAnsi="Times New Roman"/>
                <w:b/>
                <w:bCs/>
                <w:iCs/>
                <w:szCs w:val="24"/>
              </w:rPr>
              <w:t>DOCENTE</w:t>
            </w:r>
          </w:p>
        </w:tc>
      </w:tr>
      <w:tr w:rsidR="003B773E" w:rsidRPr="00277CDF" w14:paraId="370A5634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792A99A1" w14:textId="37A74286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Italiano</w:t>
            </w:r>
          </w:p>
        </w:tc>
        <w:tc>
          <w:tcPr>
            <w:tcW w:w="5100" w:type="dxa"/>
            <w:vAlign w:val="center"/>
          </w:tcPr>
          <w:p w14:paraId="7254B756" w14:textId="77777777" w:rsidR="003B773E" w:rsidRPr="00277CDF" w:rsidRDefault="003B773E" w:rsidP="003B773E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3B773E" w:rsidRPr="00277CDF" w14:paraId="369C176A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2299DB64" w14:textId="26AFD471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Geografia</w:t>
            </w:r>
          </w:p>
        </w:tc>
        <w:tc>
          <w:tcPr>
            <w:tcW w:w="5100" w:type="dxa"/>
            <w:vAlign w:val="center"/>
          </w:tcPr>
          <w:p w14:paraId="03823E49" w14:textId="77777777" w:rsidR="003B773E" w:rsidRPr="00277CDF" w:rsidRDefault="003B773E" w:rsidP="003B773E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3B773E" w:rsidRPr="00277CDF" w14:paraId="4748934B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1D3B0D62" w14:textId="4275AAA6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Storia</w:t>
            </w:r>
          </w:p>
        </w:tc>
        <w:tc>
          <w:tcPr>
            <w:tcW w:w="5100" w:type="dxa"/>
            <w:vAlign w:val="center"/>
          </w:tcPr>
          <w:p w14:paraId="7D7D3433" w14:textId="77777777" w:rsidR="003B773E" w:rsidRPr="00277CDF" w:rsidRDefault="003B773E" w:rsidP="003B773E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3B773E" w:rsidRPr="00277CDF" w14:paraId="655A7ED2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2FA63233" w14:textId="3720739A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Matematica</w:t>
            </w:r>
          </w:p>
        </w:tc>
        <w:tc>
          <w:tcPr>
            <w:tcW w:w="5100" w:type="dxa"/>
            <w:vAlign w:val="center"/>
          </w:tcPr>
          <w:p w14:paraId="15E09FAD" w14:textId="77777777" w:rsidR="003B773E" w:rsidRPr="00277CDF" w:rsidRDefault="003B773E" w:rsidP="003B773E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3B773E" w:rsidRPr="00277CDF" w14:paraId="2C932BD8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46478D5F" w14:textId="72FFB7DB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Inglese</w:t>
            </w:r>
          </w:p>
        </w:tc>
        <w:tc>
          <w:tcPr>
            <w:tcW w:w="5100" w:type="dxa"/>
            <w:vAlign w:val="center"/>
          </w:tcPr>
          <w:p w14:paraId="42074948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B5065E" w:rsidRPr="00277CDF" w14:paraId="42EF0604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692D1E8C" w14:textId="34998F79" w:rsidR="00B5065E" w:rsidRPr="00277CDF" w:rsidRDefault="00B5065E" w:rsidP="003B7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Scienze</w:t>
            </w:r>
          </w:p>
        </w:tc>
        <w:tc>
          <w:tcPr>
            <w:tcW w:w="5100" w:type="dxa"/>
            <w:vAlign w:val="center"/>
          </w:tcPr>
          <w:p w14:paraId="02F9C45E" w14:textId="77777777" w:rsidR="00B5065E" w:rsidRPr="00277CDF" w:rsidRDefault="00B5065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3B773E" w:rsidRPr="00277CDF" w14:paraId="5D10BF04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3D3757E7" w14:textId="7F29AB9B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Tecnologia</w:t>
            </w:r>
          </w:p>
        </w:tc>
        <w:tc>
          <w:tcPr>
            <w:tcW w:w="5100" w:type="dxa"/>
            <w:vAlign w:val="center"/>
          </w:tcPr>
          <w:p w14:paraId="0F341B87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3B773E" w:rsidRPr="00277CDF" w14:paraId="6E261B40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667CE666" w14:textId="614FD948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Arte e immagine</w:t>
            </w:r>
          </w:p>
        </w:tc>
        <w:tc>
          <w:tcPr>
            <w:tcW w:w="5100" w:type="dxa"/>
            <w:vAlign w:val="center"/>
          </w:tcPr>
          <w:p w14:paraId="609FD11C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3B773E" w:rsidRPr="00277CDF" w14:paraId="6C2C7D31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46F05EA9" w14:textId="4F4F83B6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Musica</w:t>
            </w:r>
          </w:p>
        </w:tc>
        <w:tc>
          <w:tcPr>
            <w:tcW w:w="5100" w:type="dxa"/>
            <w:vAlign w:val="center"/>
          </w:tcPr>
          <w:p w14:paraId="0E6C4F57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3B773E" w:rsidRPr="00277CDF" w14:paraId="4918875E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01CBB0AC" w14:textId="387CADD1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Scienze motorie</w:t>
            </w:r>
          </w:p>
        </w:tc>
        <w:tc>
          <w:tcPr>
            <w:tcW w:w="5100" w:type="dxa"/>
            <w:vAlign w:val="center"/>
          </w:tcPr>
          <w:p w14:paraId="7E45714D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3B773E" w:rsidRPr="00277CDF" w14:paraId="24ABA306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4D0DFD62" w14:textId="2224F675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 xml:space="preserve">Religione </w:t>
            </w:r>
          </w:p>
        </w:tc>
        <w:tc>
          <w:tcPr>
            <w:tcW w:w="5100" w:type="dxa"/>
            <w:vAlign w:val="center"/>
          </w:tcPr>
          <w:p w14:paraId="2CBE8972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3B773E" w:rsidRPr="00277CDF" w14:paraId="595D7A3B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6799D107" w14:textId="7F0F9D93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Alternativa IRC</w:t>
            </w:r>
          </w:p>
        </w:tc>
        <w:tc>
          <w:tcPr>
            <w:tcW w:w="5100" w:type="dxa"/>
            <w:vAlign w:val="center"/>
          </w:tcPr>
          <w:p w14:paraId="12F4EE0F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  <w:tr w:rsidR="003B773E" w:rsidRPr="00277CDF" w14:paraId="202CCF12" w14:textId="77777777" w:rsidTr="003B773E">
        <w:trPr>
          <w:trHeight w:val="20"/>
          <w:jc w:val="center"/>
        </w:trPr>
        <w:tc>
          <w:tcPr>
            <w:tcW w:w="5029" w:type="dxa"/>
            <w:noWrap/>
            <w:vAlign w:val="center"/>
          </w:tcPr>
          <w:p w14:paraId="72271FE4" w14:textId="151CFDA7" w:rsidR="003B773E" w:rsidRPr="00277CDF" w:rsidRDefault="003B773E" w:rsidP="003B773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Times New Roman" w:hAnsi="Times New Roman"/>
              </w:rPr>
              <w:t>Sostegno</w:t>
            </w:r>
          </w:p>
        </w:tc>
        <w:tc>
          <w:tcPr>
            <w:tcW w:w="5100" w:type="dxa"/>
            <w:vAlign w:val="center"/>
          </w:tcPr>
          <w:p w14:paraId="61FF74B3" w14:textId="77777777" w:rsidR="003B773E" w:rsidRPr="00277CDF" w:rsidRDefault="003B773E" w:rsidP="003B773E">
            <w:pPr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</w:tbl>
    <w:p w14:paraId="2AC41B4F" w14:textId="77777777" w:rsidR="00F4187F" w:rsidRPr="00277CDF" w:rsidRDefault="00F4187F" w:rsidP="004F4C03">
      <w:pPr>
        <w:rPr>
          <w:rFonts w:ascii="Times New Roman" w:hAnsi="Times New Roman"/>
          <w:b/>
          <w:szCs w:val="24"/>
        </w:rPr>
      </w:pPr>
    </w:p>
    <w:p w14:paraId="2E40D035" w14:textId="4708F6C1" w:rsidR="00BB4098" w:rsidRPr="00D83A60" w:rsidRDefault="0043703C" w:rsidP="004F4C03">
      <w:pPr>
        <w:rPr>
          <w:rFonts w:ascii="Times New Roman" w:hAnsi="Times New Roman"/>
          <w:b/>
          <w:szCs w:val="24"/>
        </w:rPr>
      </w:pPr>
      <w:r w:rsidRPr="00277CDF">
        <w:rPr>
          <w:rFonts w:ascii="Times New Roman" w:hAnsi="Times New Roman"/>
          <w:b/>
          <w:szCs w:val="24"/>
        </w:rPr>
        <w:t xml:space="preserve">SITUAZIONE DELLA CLASSE IN </w:t>
      </w:r>
      <w:r w:rsidR="00F4187F" w:rsidRPr="00277CDF">
        <w:rPr>
          <w:rFonts w:ascii="Times New Roman" w:hAnsi="Times New Roman"/>
          <w:b/>
          <w:szCs w:val="24"/>
        </w:rPr>
        <w:t>ENTRATA</w:t>
      </w:r>
    </w:p>
    <w:p w14:paraId="3D11D27F" w14:textId="4062ED92" w:rsidR="0043703C" w:rsidRPr="00277CDF" w:rsidRDefault="0043703C" w:rsidP="004F4C03">
      <w:pPr>
        <w:rPr>
          <w:rFonts w:ascii="Times New Roman" w:hAnsi="Times New Roman"/>
          <w:szCs w:val="24"/>
        </w:rPr>
      </w:pPr>
      <w:r w:rsidRPr="00BB4098">
        <w:rPr>
          <w:rFonts w:ascii="Times New Roman" w:hAnsi="Times New Roman"/>
          <w:b/>
          <w:bCs/>
          <w:szCs w:val="24"/>
        </w:rPr>
        <w:t>Numero Alunni:</w:t>
      </w:r>
      <w:r w:rsidRPr="00277CDF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id w:val="334895478"/>
          <w:placeholder>
            <w:docPart w:val="D1F7EFB3EDD049339ECD29DC01BAC18D"/>
          </w:placeholder>
          <w:text/>
        </w:sdtPr>
        <w:sdtContent>
          <w:r w:rsidRPr="00277CDF">
            <w:rPr>
              <w:rFonts w:ascii="Times New Roman" w:hAnsi="Times New Roman"/>
              <w:szCs w:val="24"/>
            </w:rPr>
            <w:t xml:space="preserve">     </w:t>
          </w:r>
        </w:sdtContent>
      </w:sdt>
    </w:p>
    <w:p w14:paraId="6FC529A6" w14:textId="772FBAF6" w:rsidR="0043703C" w:rsidRPr="00277CDF" w:rsidRDefault="0043703C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 xml:space="preserve">Maschi: </w:t>
      </w:r>
      <w:sdt>
        <w:sdtPr>
          <w:rPr>
            <w:rFonts w:ascii="Times New Roman" w:hAnsi="Times New Roman"/>
            <w:b/>
            <w:bCs/>
            <w:szCs w:val="24"/>
          </w:rPr>
          <w:id w:val="53674658"/>
          <w:placeholder>
            <w:docPart w:val="D1F7EFB3EDD049339ECD29DC01BAC18D"/>
          </w:placeholder>
          <w:text/>
        </w:sdtPr>
        <w:sdtContent>
          <w:r w:rsidRPr="00277CDF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Pr="00277CDF">
        <w:rPr>
          <w:rFonts w:ascii="Times New Roman" w:hAnsi="Times New Roman"/>
          <w:szCs w:val="24"/>
        </w:rPr>
        <w:tab/>
      </w:r>
    </w:p>
    <w:p w14:paraId="79DBCB80" w14:textId="77C0C499" w:rsidR="0043703C" w:rsidRPr="00277CDF" w:rsidRDefault="0043703C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 xml:space="preserve">Femmine: </w:t>
      </w:r>
      <w:sdt>
        <w:sdtPr>
          <w:rPr>
            <w:rFonts w:ascii="Times New Roman" w:hAnsi="Times New Roman"/>
            <w:b/>
            <w:bCs/>
            <w:szCs w:val="24"/>
          </w:rPr>
          <w:id w:val="1060365341"/>
          <w:placeholder>
            <w:docPart w:val="D1F7EFB3EDD049339ECD29DC01BAC18D"/>
          </w:placeholder>
          <w:text/>
        </w:sdtPr>
        <w:sdtContent>
          <w:r w:rsidRPr="00277CDF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Pr="00277CDF">
        <w:rPr>
          <w:rFonts w:ascii="Times New Roman" w:hAnsi="Times New Roman"/>
          <w:szCs w:val="24"/>
        </w:rPr>
        <w:tab/>
      </w:r>
    </w:p>
    <w:p w14:paraId="4E63974B" w14:textId="2BEF1047" w:rsidR="00877FE2" w:rsidRPr="00277CDF" w:rsidRDefault="00877FE2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>Alunni con B.E.S.</w:t>
      </w:r>
    </w:p>
    <w:p w14:paraId="237F2E01" w14:textId="77777777" w:rsidR="00877FE2" w:rsidRPr="00277CDF" w:rsidRDefault="00877FE2" w:rsidP="009555FD">
      <w:pPr>
        <w:pStyle w:val="Paragrafoelenco"/>
        <w:numPr>
          <w:ilvl w:val="1"/>
          <w:numId w:val="2"/>
        </w:numPr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>Certificati</w:t>
      </w:r>
    </w:p>
    <w:p w14:paraId="02A28D01" w14:textId="77777777" w:rsidR="00877FE2" w:rsidRPr="00277CDF" w:rsidRDefault="00000000" w:rsidP="004F4C03">
      <w:pPr>
        <w:pStyle w:val="Paragrafoelenco"/>
        <w:ind w:left="1440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921169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7FE2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77FE2" w:rsidRPr="00277CDF">
        <w:rPr>
          <w:rFonts w:ascii="Times New Roman" w:hAnsi="Times New Roman"/>
          <w:szCs w:val="24"/>
        </w:rPr>
        <w:t xml:space="preserve"> Disabilità (L. 104/1992): </w:t>
      </w:r>
      <w:sdt>
        <w:sdtPr>
          <w:rPr>
            <w:rFonts w:ascii="Times New Roman" w:hAnsi="Times New Roman"/>
            <w:b/>
            <w:bCs/>
            <w:szCs w:val="24"/>
          </w:rPr>
          <w:id w:val="-824126542"/>
          <w:placeholder>
            <w:docPart w:val="87901BF646444D578DB311D6C4D03EB2"/>
          </w:placeholder>
          <w:text/>
        </w:sdtPr>
        <w:sdtContent>
          <w:r w:rsidR="00877FE2" w:rsidRPr="00277CDF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="00877FE2" w:rsidRPr="00277CDF">
        <w:rPr>
          <w:rFonts w:ascii="Times New Roman" w:hAnsi="Times New Roman"/>
          <w:szCs w:val="24"/>
        </w:rPr>
        <w:t xml:space="preserve"> </w:t>
      </w:r>
    </w:p>
    <w:p w14:paraId="26B9489D" w14:textId="77777777" w:rsidR="00877FE2" w:rsidRPr="00277CDF" w:rsidRDefault="00000000" w:rsidP="004F4C03">
      <w:pPr>
        <w:pStyle w:val="Paragrafoelenco"/>
        <w:ind w:left="1440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485962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7FE2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77FE2" w:rsidRPr="00277CDF">
        <w:rPr>
          <w:rFonts w:ascii="Times New Roman" w:hAnsi="Times New Roman"/>
          <w:szCs w:val="24"/>
        </w:rPr>
        <w:t xml:space="preserve"> Disturbi specifici di apprendimento (L. 170/2010):</w:t>
      </w:r>
      <w:r w:rsidR="00877FE2" w:rsidRPr="00277CDF">
        <w:rPr>
          <w:rFonts w:ascii="Times New Roman" w:hAnsi="Times New Roman"/>
          <w:b/>
          <w:bCs/>
          <w:szCs w:val="24"/>
        </w:rPr>
        <w:t xml:space="preserve"> </w:t>
      </w:r>
      <w:sdt>
        <w:sdtPr>
          <w:rPr>
            <w:rFonts w:ascii="Times New Roman" w:hAnsi="Times New Roman"/>
            <w:b/>
            <w:bCs/>
            <w:szCs w:val="24"/>
          </w:rPr>
          <w:id w:val="-425657904"/>
          <w:placeholder>
            <w:docPart w:val="C8490FFD2ABD431E94AAEF85B1290C2F"/>
          </w:placeholder>
          <w:text/>
        </w:sdtPr>
        <w:sdtContent>
          <w:r w:rsidR="00877FE2" w:rsidRPr="00277CDF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="00877FE2" w:rsidRPr="00277CDF">
        <w:rPr>
          <w:rFonts w:ascii="Times New Roman" w:hAnsi="Times New Roman"/>
          <w:szCs w:val="24"/>
        </w:rPr>
        <w:t xml:space="preserve"> </w:t>
      </w:r>
    </w:p>
    <w:p w14:paraId="20359125" w14:textId="64BC92E3" w:rsidR="0043703C" w:rsidRPr="00277CDF" w:rsidRDefault="00877FE2" w:rsidP="009555FD">
      <w:pPr>
        <w:pStyle w:val="Paragrafoelenco"/>
        <w:numPr>
          <w:ilvl w:val="1"/>
          <w:numId w:val="2"/>
        </w:numPr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>Non Certificati</w:t>
      </w:r>
      <w:r w:rsidR="00D91BA5" w:rsidRPr="00277CDF">
        <w:rPr>
          <w:rFonts w:ascii="Times New Roman" w:hAnsi="Times New Roman"/>
          <w:szCs w:val="24"/>
        </w:rPr>
        <w:t xml:space="preserve"> (D.M. del 27/12//2012, C.M. 8/2013, C.M. 2563/2013: </w:t>
      </w:r>
    </w:p>
    <w:p w14:paraId="335F793D" w14:textId="77777777" w:rsidR="00A77CD4" w:rsidRPr="00277CDF" w:rsidRDefault="00A77CD4" w:rsidP="00A77CD4">
      <w:pPr>
        <w:rPr>
          <w:rFonts w:ascii="Times New Roman" w:hAnsi="Times New Roman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43703C" w:rsidRPr="00277CDF" w14:paraId="7F433D9C" w14:textId="77777777" w:rsidTr="00BB4098">
        <w:tc>
          <w:tcPr>
            <w:tcW w:w="6521" w:type="dxa"/>
          </w:tcPr>
          <w:p w14:paraId="420E0120" w14:textId="77777777" w:rsidR="0043703C" w:rsidRPr="00277CDF" w:rsidRDefault="0043703C" w:rsidP="004F4C03">
            <w:pPr>
              <w:rPr>
                <w:rFonts w:ascii="Times New Roman" w:hAnsi="Times New Roman"/>
                <w:b/>
                <w:szCs w:val="24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TIPOLOGIA</w:t>
            </w:r>
          </w:p>
        </w:tc>
        <w:tc>
          <w:tcPr>
            <w:tcW w:w="3107" w:type="dxa"/>
          </w:tcPr>
          <w:p w14:paraId="2E4DF1D5" w14:textId="77777777" w:rsidR="0043703C" w:rsidRPr="00277CDF" w:rsidRDefault="0043703C" w:rsidP="004F4C03">
            <w:pPr>
              <w:rPr>
                <w:rFonts w:ascii="Times New Roman" w:hAnsi="Times New Roman"/>
                <w:b/>
                <w:szCs w:val="24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LIVELLO</w:t>
            </w:r>
          </w:p>
        </w:tc>
      </w:tr>
      <w:tr w:rsidR="0043703C" w:rsidRPr="00277CDF" w14:paraId="25152E4A" w14:textId="77777777" w:rsidTr="00BB4098">
        <w:tc>
          <w:tcPr>
            <w:tcW w:w="6521" w:type="dxa"/>
          </w:tcPr>
          <w:p w14:paraId="519F8394" w14:textId="2E5415BC" w:rsidR="0043703C" w:rsidRPr="00277CDF" w:rsidRDefault="00B950B3" w:rsidP="000410D8">
            <w:pPr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Disciplinata</w:t>
            </w:r>
          </w:p>
          <w:p w14:paraId="6F87B2FC" w14:textId="5E05AC9B" w:rsidR="0043703C" w:rsidRPr="00277CDF" w:rsidRDefault="000410D8" w:rsidP="000410D8">
            <w:pPr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</w:rPr>
              <w:t>Responsabile</w:t>
            </w:r>
          </w:p>
          <w:p w14:paraId="43EA4ECE" w14:textId="255C6765" w:rsidR="0043703C" w:rsidRPr="00277CDF" w:rsidRDefault="000410D8" w:rsidP="000410D8">
            <w:pPr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</w:rPr>
              <w:t>Collaborativa</w:t>
            </w:r>
            <w:r w:rsidR="0043703C" w:rsidRPr="00277CDF">
              <w:rPr>
                <w:rFonts w:ascii="Times New Roman" w:hAnsi="Times New Roman"/>
              </w:rPr>
              <w:tab/>
            </w:r>
          </w:p>
          <w:p w14:paraId="0EDE05FD" w14:textId="558DCFCA" w:rsidR="0043703C" w:rsidRPr="00277CDF" w:rsidRDefault="000410D8" w:rsidP="000410D8">
            <w:pPr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</w:rPr>
              <w:t>Partecipe</w:t>
            </w:r>
          </w:p>
          <w:p w14:paraId="76986385" w14:textId="13D576B5" w:rsidR="0043703C" w:rsidRPr="00277CDF" w:rsidRDefault="000410D8" w:rsidP="000410D8">
            <w:pPr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</w:rPr>
              <w:t>Vivace</w:t>
            </w:r>
            <w:r w:rsidR="0043703C" w:rsidRPr="00277CDF">
              <w:rPr>
                <w:rFonts w:ascii="Times New Roman" w:hAnsi="Times New Roman"/>
              </w:rPr>
              <w:tab/>
            </w:r>
          </w:p>
          <w:p w14:paraId="4F2ED063" w14:textId="3650DC47" w:rsidR="0043703C" w:rsidRPr="00277CDF" w:rsidRDefault="000410D8" w:rsidP="000410D8">
            <w:pPr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</w:rPr>
              <w:t>Problematica</w:t>
            </w:r>
            <w:r w:rsidR="0043703C" w:rsidRPr="00277CDF">
              <w:rPr>
                <w:rFonts w:ascii="Times New Roman" w:hAnsi="Times New Roman"/>
              </w:rPr>
              <w:tab/>
            </w:r>
          </w:p>
          <w:p w14:paraId="51FD5588" w14:textId="233C10C2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  <w:szCs w:val="24"/>
              </w:rPr>
              <w:t>Demotivata</w:t>
            </w:r>
          </w:p>
          <w:p w14:paraId="7EC72E00" w14:textId="2F880C6A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  <w:szCs w:val="24"/>
              </w:rPr>
              <w:t>Disinteressata</w:t>
            </w:r>
          </w:p>
          <w:p w14:paraId="3A3CAFE9" w14:textId="4DBEA684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  <w:szCs w:val="24"/>
              </w:rPr>
              <w:t>Oppositiva</w:t>
            </w:r>
          </w:p>
          <w:p w14:paraId="45354580" w14:textId="078056C0" w:rsidR="009C21A2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77CD4" w:rsidRPr="00277CDF">
              <w:rPr>
                <w:rFonts w:ascii="Times New Roman" w:hAnsi="Times New Roman"/>
                <w:szCs w:val="24"/>
              </w:rPr>
              <w:t xml:space="preserve">Altro: </w:t>
            </w:r>
          </w:p>
        </w:tc>
        <w:tc>
          <w:tcPr>
            <w:tcW w:w="3107" w:type="dxa"/>
          </w:tcPr>
          <w:p w14:paraId="079A24A8" w14:textId="2FEB2C11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277CDF">
              <w:rPr>
                <w:rFonts w:ascii="Times New Roman" w:hAnsi="Times New Roman"/>
                <w:szCs w:val="24"/>
              </w:rPr>
              <w:t>Alto</w:t>
            </w:r>
          </w:p>
          <w:p w14:paraId="27B820C2" w14:textId="33F3AC2C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277CDF">
              <w:rPr>
                <w:rFonts w:ascii="Times New Roman" w:hAnsi="Times New Roman"/>
                <w:szCs w:val="24"/>
              </w:rPr>
              <w:t>Medio-alto</w:t>
            </w:r>
            <w:r w:rsidR="0043703C" w:rsidRPr="00277CDF">
              <w:rPr>
                <w:rFonts w:ascii="Times New Roman" w:hAnsi="Times New Roman"/>
                <w:szCs w:val="24"/>
              </w:rPr>
              <w:tab/>
            </w:r>
          </w:p>
          <w:p w14:paraId="5DCD8379" w14:textId="5EF25126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277CDF">
              <w:rPr>
                <w:rFonts w:ascii="Times New Roman" w:hAnsi="Times New Roman"/>
                <w:szCs w:val="24"/>
              </w:rPr>
              <w:t>Medio</w:t>
            </w:r>
            <w:r w:rsidR="0043703C" w:rsidRPr="00277CDF">
              <w:rPr>
                <w:rFonts w:ascii="Times New Roman" w:hAnsi="Times New Roman"/>
                <w:szCs w:val="24"/>
              </w:rPr>
              <w:tab/>
            </w:r>
          </w:p>
          <w:p w14:paraId="3039A05C" w14:textId="2D4E83DB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277CDF">
              <w:rPr>
                <w:rFonts w:ascii="Times New Roman" w:hAnsi="Times New Roman"/>
                <w:szCs w:val="24"/>
              </w:rPr>
              <w:t>Medio-basso</w:t>
            </w:r>
            <w:r w:rsidR="0043703C" w:rsidRPr="00277CDF">
              <w:rPr>
                <w:rFonts w:ascii="Times New Roman" w:hAnsi="Times New Roman"/>
                <w:szCs w:val="24"/>
              </w:rPr>
              <w:tab/>
            </w:r>
          </w:p>
          <w:p w14:paraId="2DC9B660" w14:textId="216FA867" w:rsidR="0043703C" w:rsidRPr="00277CDF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277CDF">
              <w:rPr>
                <w:rFonts w:ascii="Times New Roman" w:hAnsi="Times New Roman"/>
                <w:szCs w:val="24"/>
              </w:rPr>
              <w:t>Basso</w:t>
            </w:r>
            <w:r w:rsidR="0043703C" w:rsidRPr="00277CDF">
              <w:rPr>
                <w:rFonts w:ascii="Times New Roman" w:hAnsi="Times New Roman"/>
                <w:szCs w:val="24"/>
              </w:rPr>
              <w:tab/>
            </w:r>
          </w:p>
          <w:p w14:paraId="2E664942" w14:textId="77777777" w:rsidR="0043703C" w:rsidRPr="00277CDF" w:rsidRDefault="0043703C" w:rsidP="004F4C03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76F2F55C" w14:textId="029A371D" w:rsidR="00A77CD4" w:rsidRPr="00277CDF" w:rsidRDefault="00A77CD4" w:rsidP="00A77CD4">
      <w:pPr>
        <w:rPr>
          <w:rFonts w:ascii="Times New Roman" w:hAnsi="Times New Roman"/>
          <w:b/>
        </w:rPr>
      </w:pPr>
      <w:r w:rsidRPr="00277CDF">
        <w:rPr>
          <w:rFonts w:ascii="Times New Roman" w:hAnsi="Times New Roman"/>
          <w:b/>
        </w:rPr>
        <w:lastRenderedPageBreak/>
        <w:t>VERIFICHE E VALUTAZIONE DI INGRESSO</w:t>
      </w:r>
    </w:p>
    <w:p w14:paraId="02F61904" w14:textId="052F12E5" w:rsidR="00A77CD4" w:rsidRPr="00277CDF" w:rsidRDefault="00A77CD4" w:rsidP="00A77CD4">
      <w:pPr>
        <w:rPr>
          <w:rFonts w:ascii="Times New Roman" w:hAnsi="Times New Roman"/>
          <w:bCs/>
        </w:rPr>
      </w:pPr>
      <w:r w:rsidRPr="00277CDF">
        <w:rPr>
          <w:rFonts w:ascii="Times New Roman" w:hAnsi="Times New Roman"/>
          <w:bCs/>
        </w:rPr>
        <w:t>Le verifiche di ingresso sono finalizzate ad accertare le conoscenze pregresse degli alunni e a individuare i livelli di partenza. Tale verifica permette ai docenti di calibrare gli interventi didattici sulla base della specificità degli alunni. In particolare</w:t>
      </w:r>
      <w:r w:rsidR="00D84248">
        <w:rPr>
          <w:rFonts w:ascii="Times New Roman" w:hAnsi="Times New Roman"/>
          <w:bCs/>
        </w:rPr>
        <w:t>,</w:t>
      </w:r>
      <w:r w:rsidRPr="00277CDF">
        <w:rPr>
          <w:rFonts w:ascii="Times New Roman" w:hAnsi="Times New Roman"/>
          <w:bCs/>
        </w:rPr>
        <w:t xml:space="preserve"> viene definita la tipologia della classe e vengono accertati i prerequisiti e le conoscenze relativamente agli ambiti logico-linguistico, logico-matematico e lingua inglese col fine di programmare un’efficace programma educativo- didattico. La valutazione non è sommativa. A tale scopo sono state utilizzate:</w:t>
      </w:r>
    </w:p>
    <w:p w14:paraId="4DFD1EFA" w14:textId="77777777" w:rsidR="003B773E" w:rsidRPr="00277CDF" w:rsidRDefault="003B773E" w:rsidP="00A77CD4">
      <w:pPr>
        <w:rPr>
          <w:rFonts w:ascii="Times New Roman" w:hAnsi="Times New Roman"/>
          <w:bCs/>
        </w:rPr>
      </w:pPr>
    </w:p>
    <w:p w14:paraId="7AE701B8" w14:textId="59606022" w:rsidR="00F4187F" w:rsidRPr="00277CDF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277CDF">
        <w:rPr>
          <w:rFonts w:ascii="Segoe UI Symbol" w:eastAsia="MS Gothic" w:hAnsi="Segoe UI Symbol" w:cs="Segoe UI Symbol"/>
          <w:szCs w:val="24"/>
        </w:rPr>
        <w:t>☐</w:t>
      </w:r>
      <w:r w:rsidRPr="00277CDF">
        <w:rPr>
          <w:rFonts w:ascii="Times New Roman" w:hAnsi="Times New Roman"/>
          <w:szCs w:val="24"/>
        </w:rPr>
        <w:t xml:space="preserve"> </w:t>
      </w:r>
      <w:r w:rsidR="00F4187F" w:rsidRPr="00277CDF">
        <w:rPr>
          <w:rFonts w:ascii="Times New Roman" w:hAnsi="Times New Roman"/>
          <w:szCs w:val="24"/>
        </w:rPr>
        <w:t>Prove di ingresso</w:t>
      </w:r>
    </w:p>
    <w:p w14:paraId="0B39E88F" w14:textId="7D58359C" w:rsidR="00F4187F" w:rsidRPr="00277CDF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277CDF">
        <w:rPr>
          <w:rFonts w:ascii="Segoe UI Symbol" w:eastAsia="MS Gothic" w:hAnsi="Segoe UI Symbol" w:cs="Segoe UI Symbol"/>
          <w:szCs w:val="24"/>
        </w:rPr>
        <w:t>☐</w:t>
      </w:r>
      <w:r w:rsidRPr="00277CDF">
        <w:rPr>
          <w:rFonts w:ascii="Times New Roman" w:hAnsi="Times New Roman"/>
          <w:szCs w:val="24"/>
        </w:rPr>
        <w:t xml:space="preserve"> </w:t>
      </w:r>
      <w:r w:rsidR="00F4187F" w:rsidRPr="00277CDF">
        <w:rPr>
          <w:rFonts w:ascii="Times New Roman" w:hAnsi="Times New Roman"/>
          <w:szCs w:val="24"/>
        </w:rPr>
        <w:t>Griglie di osservazione appositamente predisposte dai docenti</w:t>
      </w:r>
      <w:r w:rsidR="00F4187F" w:rsidRPr="00277CDF">
        <w:rPr>
          <w:rFonts w:ascii="Times New Roman" w:hAnsi="Times New Roman"/>
          <w:szCs w:val="24"/>
        </w:rPr>
        <w:tab/>
      </w:r>
    </w:p>
    <w:p w14:paraId="479B5B0A" w14:textId="5B637B89" w:rsidR="00F4187F" w:rsidRPr="00277CDF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277CDF">
        <w:rPr>
          <w:rFonts w:ascii="Segoe UI Symbol" w:eastAsia="MS Gothic" w:hAnsi="Segoe UI Symbol" w:cs="Segoe UI Symbol"/>
          <w:szCs w:val="24"/>
        </w:rPr>
        <w:t>☐</w:t>
      </w:r>
      <w:r w:rsidRPr="00277CDF">
        <w:rPr>
          <w:rFonts w:ascii="Times New Roman" w:hAnsi="Times New Roman"/>
          <w:szCs w:val="24"/>
        </w:rPr>
        <w:t xml:space="preserve"> </w:t>
      </w:r>
      <w:r w:rsidR="00F4187F" w:rsidRPr="00277CDF">
        <w:rPr>
          <w:rFonts w:ascii="Times New Roman" w:hAnsi="Times New Roman"/>
          <w:szCs w:val="24"/>
        </w:rPr>
        <w:t>Osservazioni sistematiche</w:t>
      </w:r>
      <w:r w:rsidR="00F4187F" w:rsidRPr="00277CDF">
        <w:rPr>
          <w:rFonts w:ascii="Times New Roman" w:hAnsi="Times New Roman"/>
          <w:szCs w:val="24"/>
        </w:rPr>
        <w:tab/>
      </w:r>
    </w:p>
    <w:p w14:paraId="60336172" w14:textId="0255F787" w:rsidR="00F4187F" w:rsidRPr="00277CDF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277CDF">
        <w:rPr>
          <w:rFonts w:ascii="Segoe UI Symbol" w:eastAsia="MS Gothic" w:hAnsi="Segoe UI Symbol" w:cs="Segoe UI Symbol"/>
          <w:szCs w:val="24"/>
        </w:rPr>
        <w:t>☐</w:t>
      </w:r>
      <w:r w:rsidRPr="00277CDF">
        <w:rPr>
          <w:rFonts w:ascii="Times New Roman" w:hAnsi="Times New Roman"/>
          <w:szCs w:val="24"/>
        </w:rPr>
        <w:t xml:space="preserve"> </w:t>
      </w:r>
      <w:r w:rsidR="00F4187F" w:rsidRPr="00277CDF">
        <w:rPr>
          <w:rFonts w:ascii="Times New Roman" w:hAnsi="Times New Roman"/>
          <w:szCs w:val="24"/>
        </w:rPr>
        <w:t xml:space="preserve">Informazioni fornite dalla scuola </w:t>
      </w:r>
      <w:r w:rsidR="00DA1EEF" w:rsidRPr="00277CDF">
        <w:rPr>
          <w:rFonts w:ascii="Times New Roman" w:hAnsi="Times New Roman"/>
          <w:szCs w:val="24"/>
        </w:rPr>
        <w:t>dell’Infanzia</w:t>
      </w:r>
      <w:r w:rsidR="00F4187F" w:rsidRPr="00277CDF">
        <w:rPr>
          <w:rFonts w:ascii="Times New Roman" w:hAnsi="Times New Roman"/>
          <w:szCs w:val="24"/>
        </w:rPr>
        <w:t xml:space="preserve"> (per le classi prime)</w:t>
      </w:r>
    </w:p>
    <w:p w14:paraId="44247F1A" w14:textId="34FB377E" w:rsidR="00F4187F" w:rsidRPr="00277CDF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277CDF">
        <w:rPr>
          <w:rFonts w:ascii="Segoe UI Symbol" w:eastAsia="MS Gothic" w:hAnsi="Segoe UI Symbol" w:cs="Segoe UI Symbol"/>
          <w:szCs w:val="24"/>
        </w:rPr>
        <w:t>☐</w:t>
      </w:r>
      <w:r w:rsidRPr="00277CDF">
        <w:rPr>
          <w:rFonts w:ascii="Times New Roman" w:hAnsi="Times New Roman"/>
          <w:szCs w:val="24"/>
        </w:rPr>
        <w:t xml:space="preserve"> </w:t>
      </w:r>
      <w:r w:rsidR="00F4187F" w:rsidRPr="00277CDF">
        <w:rPr>
          <w:rFonts w:ascii="Times New Roman" w:hAnsi="Times New Roman"/>
          <w:szCs w:val="24"/>
        </w:rPr>
        <w:t>Informazioni fornite dai genitori</w:t>
      </w:r>
    </w:p>
    <w:p w14:paraId="0B366C79" w14:textId="2AF22C93" w:rsidR="00F4187F" w:rsidRPr="00277CDF" w:rsidRDefault="00F4187F" w:rsidP="004F4C03">
      <w:pPr>
        <w:rPr>
          <w:rFonts w:ascii="Times New Roman" w:hAnsi="Times New Roman"/>
          <w:szCs w:val="24"/>
          <w:u w:val="single"/>
        </w:rPr>
      </w:pPr>
    </w:p>
    <w:p w14:paraId="366313AD" w14:textId="386B3EE8" w:rsidR="00A77CD4" w:rsidRPr="00277CDF" w:rsidRDefault="00A77CD4" w:rsidP="00A77CD4">
      <w:pPr>
        <w:tabs>
          <w:tab w:val="left" w:pos="708"/>
          <w:tab w:val="left" w:pos="1941"/>
        </w:tabs>
        <w:rPr>
          <w:rFonts w:ascii="Times New Roman" w:hAnsi="Times New Roman"/>
        </w:rPr>
      </w:pPr>
      <w:r w:rsidRPr="00277CDF">
        <w:rPr>
          <w:rFonts w:ascii="Times New Roman" w:hAnsi="Times New Roman"/>
        </w:rPr>
        <w:t>La valutazione dei prerequisiti è riportata nelle seguenti tabelle:</w:t>
      </w:r>
    </w:p>
    <w:p w14:paraId="7DF3C324" w14:textId="77777777" w:rsidR="00444E28" w:rsidRPr="00277CDF" w:rsidRDefault="00444E28" w:rsidP="00A77CD4">
      <w:pPr>
        <w:tabs>
          <w:tab w:val="left" w:pos="708"/>
          <w:tab w:val="left" w:pos="1941"/>
        </w:tabs>
        <w:rPr>
          <w:rFonts w:ascii="Times New Roman" w:hAnsi="Times New Roman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2547"/>
        <w:gridCol w:w="7647"/>
      </w:tblGrid>
      <w:tr w:rsidR="00444E28" w:rsidRPr="00277CDF" w14:paraId="37576620" w14:textId="77777777" w:rsidTr="00444E28">
        <w:trPr>
          <w:jc w:val="center"/>
        </w:trPr>
        <w:tc>
          <w:tcPr>
            <w:tcW w:w="2547" w:type="dxa"/>
            <w:shd w:val="clear" w:color="auto" w:fill="F2DBDB" w:themeFill="accent2" w:themeFillTint="33"/>
            <w:vAlign w:val="center"/>
          </w:tcPr>
          <w:p w14:paraId="2B2015E6" w14:textId="77777777" w:rsidR="00444E28" w:rsidRPr="00277CDF" w:rsidRDefault="00444E28" w:rsidP="00A77CD4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  <w:tc>
          <w:tcPr>
            <w:tcW w:w="7647" w:type="dxa"/>
            <w:shd w:val="clear" w:color="auto" w:fill="F2DBDB" w:themeFill="accent2" w:themeFillTint="33"/>
            <w:vAlign w:val="center"/>
          </w:tcPr>
          <w:p w14:paraId="08F4EDE7" w14:textId="17A6BD3D" w:rsidR="00444E28" w:rsidRPr="00277CDF" w:rsidRDefault="00444E28" w:rsidP="00444E28">
            <w:pPr>
              <w:tabs>
                <w:tab w:val="left" w:pos="708"/>
                <w:tab w:val="left" w:pos="1941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AMBITO LOGICO-LINGUISTICO</w:t>
            </w:r>
          </w:p>
        </w:tc>
      </w:tr>
      <w:tr w:rsidR="00444E28" w:rsidRPr="00277CDF" w14:paraId="67425C03" w14:textId="77777777" w:rsidTr="00444E28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EF59DBC" w14:textId="1FCD70E2" w:rsidR="00444E28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  <w:b/>
              </w:rPr>
              <w:t>VALUTAZIONE</w:t>
            </w:r>
          </w:p>
        </w:tc>
        <w:tc>
          <w:tcPr>
            <w:tcW w:w="7647" w:type="dxa"/>
            <w:shd w:val="clear" w:color="auto" w:fill="D9D9D9" w:themeFill="background1" w:themeFillShade="D9"/>
            <w:vAlign w:val="center"/>
          </w:tcPr>
          <w:p w14:paraId="1FB11369" w14:textId="5F2A5AF9" w:rsidR="00444E28" w:rsidRPr="00277CDF" w:rsidRDefault="00444E28" w:rsidP="00444E28">
            <w:pPr>
              <w:tabs>
                <w:tab w:val="left" w:pos="708"/>
                <w:tab w:val="left" w:pos="1941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ALUNNI</w:t>
            </w:r>
          </w:p>
        </w:tc>
      </w:tr>
      <w:tr w:rsidR="00444E28" w:rsidRPr="00277CDF" w14:paraId="74A8B360" w14:textId="77777777" w:rsidTr="00444E28">
        <w:trPr>
          <w:jc w:val="center"/>
        </w:trPr>
        <w:tc>
          <w:tcPr>
            <w:tcW w:w="2547" w:type="dxa"/>
            <w:vAlign w:val="center"/>
          </w:tcPr>
          <w:p w14:paraId="77D0DA1E" w14:textId="3A267DD0" w:rsidR="00444E28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OTTIMO</w:t>
            </w:r>
          </w:p>
        </w:tc>
        <w:tc>
          <w:tcPr>
            <w:tcW w:w="7647" w:type="dxa"/>
            <w:vAlign w:val="center"/>
          </w:tcPr>
          <w:p w14:paraId="224CBAD8" w14:textId="77777777" w:rsidR="00444E28" w:rsidRPr="00277CDF" w:rsidRDefault="00444E28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444E28" w:rsidRPr="00277CDF" w14:paraId="7D6C0918" w14:textId="77777777" w:rsidTr="00444E28">
        <w:trPr>
          <w:jc w:val="center"/>
        </w:trPr>
        <w:tc>
          <w:tcPr>
            <w:tcW w:w="2547" w:type="dxa"/>
            <w:vAlign w:val="center"/>
          </w:tcPr>
          <w:p w14:paraId="06F671F3" w14:textId="16A1B14B" w:rsidR="00444E28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DISTINTO</w:t>
            </w:r>
          </w:p>
        </w:tc>
        <w:tc>
          <w:tcPr>
            <w:tcW w:w="7647" w:type="dxa"/>
            <w:vAlign w:val="center"/>
          </w:tcPr>
          <w:p w14:paraId="377E255C" w14:textId="77777777" w:rsidR="00444E28" w:rsidRPr="00277CDF" w:rsidRDefault="00444E28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444E28" w:rsidRPr="00277CDF" w14:paraId="24EF2A92" w14:textId="77777777" w:rsidTr="00444E28">
        <w:trPr>
          <w:jc w:val="center"/>
        </w:trPr>
        <w:tc>
          <w:tcPr>
            <w:tcW w:w="2547" w:type="dxa"/>
            <w:vAlign w:val="center"/>
          </w:tcPr>
          <w:p w14:paraId="34A5D348" w14:textId="0A72217E" w:rsidR="00444E28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BUONO</w:t>
            </w:r>
          </w:p>
        </w:tc>
        <w:tc>
          <w:tcPr>
            <w:tcW w:w="7647" w:type="dxa"/>
            <w:vAlign w:val="center"/>
          </w:tcPr>
          <w:p w14:paraId="58A74AD8" w14:textId="77777777" w:rsidR="00444E28" w:rsidRPr="00277CDF" w:rsidRDefault="00444E28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444E28" w:rsidRPr="00277CDF" w14:paraId="0A337326" w14:textId="77777777" w:rsidTr="00444E28">
        <w:trPr>
          <w:jc w:val="center"/>
        </w:trPr>
        <w:tc>
          <w:tcPr>
            <w:tcW w:w="2547" w:type="dxa"/>
            <w:vAlign w:val="center"/>
          </w:tcPr>
          <w:p w14:paraId="0640DE50" w14:textId="415E4C9A" w:rsidR="00444E28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DISCRETO</w:t>
            </w:r>
          </w:p>
        </w:tc>
        <w:tc>
          <w:tcPr>
            <w:tcW w:w="7647" w:type="dxa"/>
            <w:vAlign w:val="center"/>
          </w:tcPr>
          <w:p w14:paraId="019D4A2E" w14:textId="77777777" w:rsidR="00444E28" w:rsidRPr="00277CDF" w:rsidRDefault="00444E28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8E7D86" w:rsidRPr="00277CDF" w14:paraId="50BF5029" w14:textId="77777777" w:rsidTr="00444E28">
        <w:trPr>
          <w:jc w:val="center"/>
        </w:trPr>
        <w:tc>
          <w:tcPr>
            <w:tcW w:w="2547" w:type="dxa"/>
            <w:vAlign w:val="center"/>
          </w:tcPr>
          <w:p w14:paraId="09118920" w14:textId="19F8E06A" w:rsidR="008E7D86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SUFFICIENTE</w:t>
            </w:r>
          </w:p>
        </w:tc>
        <w:tc>
          <w:tcPr>
            <w:tcW w:w="7647" w:type="dxa"/>
            <w:vAlign w:val="center"/>
          </w:tcPr>
          <w:p w14:paraId="00C6412F" w14:textId="77777777" w:rsidR="008E7D86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8E7D86" w:rsidRPr="00277CDF" w14:paraId="287977C9" w14:textId="77777777" w:rsidTr="00444E28">
        <w:trPr>
          <w:jc w:val="center"/>
        </w:trPr>
        <w:tc>
          <w:tcPr>
            <w:tcW w:w="2547" w:type="dxa"/>
            <w:vAlign w:val="center"/>
          </w:tcPr>
          <w:p w14:paraId="070F5AC0" w14:textId="5D6ED460" w:rsidR="008E7D86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NON SUFFICIENTE</w:t>
            </w:r>
          </w:p>
        </w:tc>
        <w:tc>
          <w:tcPr>
            <w:tcW w:w="7647" w:type="dxa"/>
            <w:vAlign w:val="center"/>
          </w:tcPr>
          <w:p w14:paraId="731930FE" w14:textId="77777777" w:rsidR="008E7D86" w:rsidRPr="00277CDF" w:rsidRDefault="008E7D86" w:rsidP="00444E28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</w:tbl>
    <w:p w14:paraId="3192057F" w14:textId="77777777" w:rsidR="00444E28" w:rsidRPr="00277CDF" w:rsidRDefault="00444E28" w:rsidP="00A77CD4">
      <w:pPr>
        <w:tabs>
          <w:tab w:val="left" w:pos="708"/>
          <w:tab w:val="left" w:pos="1941"/>
        </w:tabs>
        <w:rPr>
          <w:rFonts w:ascii="Times New Roman" w:hAnsi="Times New Roman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2547"/>
        <w:gridCol w:w="7647"/>
      </w:tblGrid>
      <w:tr w:rsidR="00444E28" w:rsidRPr="00277CDF" w14:paraId="51201EAD" w14:textId="77777777" w:rsidTr="00E6693B">
        <w:trPr>
          <w:jc w:val="center"/>
        </w:trPr>
        <w:tc>
          <w:tcPr>
            <w:tcW w:w="2547" w:type="dxa"/>
            <w:shd w:val="clear" w:color="auto" w:fill="F2DBDB" w:themeFill="accent2" w:themeFillTint="33"/>
            <w:vAlign w:val="center"/>
          </w:tcPr>
          <w:p w14:paraId="0B34B13C" w14:textId="77777777" w:rsidR="00444E28" w:rsidRPr="00277CDF" w:rsidRDefault="00444E28" w:rsidP="00E6693B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  <w:tc>
          <w:tcPr>
            <w:tcW w:w="7647" w:type="dxa"/>
            <w:shd w:val="clear" w:color="auto" w:fill="F2DBDB" w:themeFill="accent2" w:themeFillTint="33"/>
            <w:vAlign w:val="center"/>
          </w:tcPr>
          <w:p w14:paraId="6BFFD876" w14:textId="122A435F" w:rsidR="00444E28" w:rsidRPr="00277CDF" w:rsidRDefault="00444E28" w:rsidP="00444E28">
            <w:pPr>
              <w:tabs>
                <w:tab w:val="left" w:pos="708"/>
                <w:tab w:val="left" w:pos="1941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AMBITO LOGICO-MATEMATICO</w:t>
            </w:r>
          </w:p>
        </w:tc>
      </w:tr>
      <w:tr w:rsidR="00444E28" w:rsidRPr="00277CDF" w14:paraId="130D6223" w14:textId="77777777" w:rsidTr="00E6693B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845BDC5" w14:textId="3C8700AA" w:rsidR="00444E28" w:rsidRPr="00277CDF" w:rsidRDefault="008E7D86" w:rsidP="00E6693B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  <w:b/>
              </w:rPr>
              <w:t>VALUTAZIONE</w:t>
            </w:r>
          </w:p>
        </w:tc>
        <w:tc>
          <w:tcPr>
            <w:tcW w:w="7647" w:type="dxa"/>
            <w:shd w:val="clear" w:color="auto" w:fill="D9D9D9" w:themeFill="background1" w:themeFillShade="D9"/>
            <w:vAlign w:val="center"/>
          </w:tcPr>
          <w:p w14:paraId="068E1020" w14:textId="77777777" w:rsidR="00444E28" w:rsidRPr="00277CDF" w:rsidRDefault="00444E28" w:rsidP="00444E28">
            <w:pPr>
              <w:tabs>
                <w:tab w:val="left" w:pos="708"/>
                <w:tab w:val="left" w:pos="1941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ALUNNI</w:t>
            </w:r>
          </w:p>
        </w:tc>
      </w:tr>
      <w:tr w:rsidR="008E7D86" w:rsidRPr="00277CDF" w14:paraId="4B61AA9C" w14:textId="77777777" w:rsidTr="00E6693B">
        <w:trPr>
          <w:jc w:val="center"/>
        </w:trPr>
        <w:tc>
          <w:tcPr>
            <w:tcW w:w="2547" w:type="dxa"/>
            <w:vAlign w:val="center"/>
          </w:tcPr>
          <w:p w14:paraId="037A8946" w14:textId="399DACF2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OTTIMO</w:t>
            </w:r>
          </w:p>
        </w:tc>
        <w:tc>
          <w:tcPr>
            <w:tcW w:w="7647" w:type="dxa"/>
            <w:vAlign w:val="center"/>
          </w:tcPr>
          <w:p w14:paraId="0EF0EA85" w14:textId="77777777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8E7D86" w:rsidRPr="00277CDF" w14:paraId="477D8904" w14:textId="77777777" w:rsidTr="00E6693B">
        <w:trPr>
          <w:jc w:val="center"/>
        </w:trPr>
        <w:tc>
          <w:tcPr>
            <w:tcW w:w="2547" w:type="dxa"/>
            <w:vAlign w:val="center"/>
          </w:tcPr>
          <w:p w14:paraId="7CDB08A5" w14:textId="4200D344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DISTINTO</w:t>
            </w:r>
          </w:p>
        </w:tc>
        <w:tc>
          <w:tcPr>
            <w:tcW w:w="7647" w:type="dxa"/>
            <w:vAlign w:val="center"/>
          </w:tcPr>
          <w:p w14:paraId="79E7AA4F" w14:textId="77777777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8E7D86" w:rsidRPr="00277CDF" w14:paraId="688EAF04" w14:textId="77777777" w:rsidTr="00E6693B">
        <w:trPr>
          <w:jc w:val="center"/>
        </w:trPr>
        <w:tc>
          <w:tcPr>
            <w:tcW w:w="2547" w:type="dxa"/>
            <w:vAlign w:val="center"/>
          </w:tcPr>
          <w:p w14:paraId="35FE4315" w14:textId="34B59D9D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BUONO</w:t>
            </w:r>
          </w:p>
        </w:tc>
        <w:tc>
          <w:tcPr>
            <w:tcW w:w="7647" w:type="dxa"/>
            <w:vAlign w:val="center"/>
          </w:tcPr>
          <w:p w14:paraId="7660544B" w14:textId="77777777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8E7D86" w:rsidRPr="00277CDF" w14:paraId="00D332DC" w14:textId="77777777" w:rsidTr="00E6693B">
        <w:trPr>
          <w:jc w:val="center"/>
        </w:trPr>
        <w:tc>
          <w:tcPr>
            <w:tcW w:w="2547" w:type="dxa"/>
            <w:vAlign w:val="center"/>
          </w:tcPr>
          <w:p w14:paraId="44DD0A57" w14:textId="366C5592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DISCRETO</w:t>
            </w:r>
          </w:p>
        </w:tc>
        <w:tc>
          <w:tcPr>
            <w:tcW w:w="7647" w:type="dxa"/>
            <w:vAlign w:val="center"/>
          </w:tcPr>
          <w:p w14:paraId="6EE275EF" w14:textId="77777777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8E7D86" w:rsidRPr="00277CDF" w14:paraId="1DF60B23" w14:textId="77777777" w:rsidTr="00E6693B">
        <w:trPr>
          <w:jc w:val="center"/>
        </w:trPr>
        <w:tc>
          <w:tcPr>
            <w:tcW w:w="2547" w:type="dxa"/>
            <w:vAlign w:val="center"/>
          </w:tcPr>
          <w:p w14:paraId="597A64E1" w14:textId="751B8B17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SUFFICIENTE</w:t>
            </w:r>
          </w:p>
        </w:tc>
        <w:tc>
          <w:tcPr>
            <w:tcW w:w="7647" w:type="dxa"/>
            <w:vAlign w:val="center"/>
          </w:tcPr>
          <w:p w14:paraId="477CE8A6" w14:textId="77777777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8E7D86" w:rsidRPr="00277CDF" w14:paraId="11341276" w14:textId="77777777" w:rsidTr="00E6693B">
        <w:trPr>
          <w:jc w:val="center"/>
        </w:trPr>
        <w:tc>
          <w:tcPr>
            <w:tcW w:w="2547" w:type="dxa"/>
            <w:vAlign w:val="center"/>
          </w:tcPr>
          <w:p w14:paraId="29ECC6A9" w14:textId="3CB3F561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NON SUFFICIENTE</w:t>
            </w:r>
          </w:p>
        </w:tc>
        <w:tc>
          <w:tcPr>
            <w:tcW w:w="7647" w:type="dxa"/>
            <w:vAlign w:val="center"/>
          </w:tcPr>
          <w:p w14:paraId="7B8DFD1C" w14:textId="77777777" w:rsidR="008E7D86" w:rsidRPr="00277CDF" w:rsidRDefault="008E7D86" w:rsidP="008E7D86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</w:tbl>
    <w:p w14:paraId="587E955B" w14:textId="77777777" w:rsidR="00444E28" w:rsidRPr="00277CDF" w:rsidRDefault="00444E28" w:rsidP="00A77CD4">
      <w:pPr>
        <w:tabs>
          <w:tab w:val="left" w:pos="708"/>
          <w:tab w:val="left" w:pos="1941"/>
        </w:tabs>
        <w:rPr>
          <w:rFonts w:ascii="Times New Roman" w:hAnsi="Times New Roman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2547"/>
        <w:gridCol w:w="7647"/>
      </w:tblGrid>
      <w:tr w:rsidR="00444E28" w:rsidRPr="00277CDF" w14:paraId="6B81AA0F" w14:textId="77777777" w:rsidTr="00E6693B">
        <w:trPr>
          <w:jc w:val="center"/>
        </w:trPr>
        <w:tc>
          <w:tcPr>
            <w:tcW w:w="2547" w:type="dxa"/>
            <w:shd w:val="clear" w:color="auto" w:fill="F2DBDB" w:themeFill="accent2" w:themeFillTint="33"/>
            <w:vAlign w:val="center"/>
          </w:tcPr>
          <w:p w14:paraId="12908129" w14:textId="77777777" w:rsidR="00444E28" w:rsidRPr="00277CDF" w:rsidRDefault="00444E28" w:rsidP="00E6693B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  <w:tc>
          <w:tcPr>
            <w:tcW w:w="7647" w:type="dxa"/>
            <w:shd w:val="clear" w:color="auto" w:fill="F2DBDB" w:themeFill="accent2" w:themeFillTint="33"/>
            <w:vAlign w:val="center"/>
          </w:tcPr>
          <w:p w14:paraId="3FAD0410" w14:textId="2AE8D587" w:rsidR="00444E28" w:rsidRPr="00277CDF" w:rsidRDefault="00444E28" w:rsidP="00444E28">
            <w:pPr>
              <w:tabs>
                <w:tab w:val="left" w:pos="708"/>
                <w:tab w:val="left" w:pos="1941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LINGUA INGLESE</w:t>
            </w:r>
          </w:p>
        </w:tc>
      </w:tr>
      <w:tr w:rsidR="00E3559E" w:rsidRPr="00277CDF" w14:paraId="0492DBA7" w14:textId="77777777" w:rsidTr="00E6693B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865EFE4" w14:textId="1304B5E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  <w:b/>
              </w:rPr>
              <w:t>VALUTAZIONE</w:t>
            </w:r>
          </w:p>
        </w:tc>
        <w:tc>
          <w:tcPr>
            <w:tcW w:w="7647" w:type="dxa"/>
            <w:shd w:val="clear" w:color="auto" w:fill="D9D9D9" w:themeFill="background1" w:themeFillShade="D9"/>
            <w:vAlign w:val="center"/>
          </w:tcPr>
          <w:p w14:paraId="29B0F424" w14:textId="77777777" w:rsidR="00E3559E" w:rsidRPr="00277CDF" w:rsidRDefault="00E3559E" w:rsidP="00E3559E">
            <w:pPr>
              <w:tabs>
                <w:tab w:val="left" w:pos="708"/>
                <w:tab w:val="left" w:pos="1941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ALUNNI</w:t>
            </w:r>
          </w:p>
        </w:tc>
      </w:tr>
      <w:tr w:rsidR="00E3559E" w:rsidRPr="00277CDF" w14:paraId="7A19DE85" w14:textId="77777777" w:rsidTr="00E6693B">
        <w:trPr>
          <w:jc w:val="center"/>
        </w:trPr>
        <w:tc>
          <w:tcPr>
            <w:tcW w:w="2547" w:type="dxa"/>
            <w:vAlign w:val="center"/>
          </w:tcPr>
          <w:p w14:paraId="11014F97" w14:textId="434CA01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OTTIMO</w:t>
            </w:r>
          </w:p>
        </w:tc>
        <w:tc>
          <w:tcPr>
            <w:tcW w:w="7647" w:type="dxa"/>
            <w:vAlign w:val="center"/>
          </w:tcPr>
          <w:p w14:paraId="7A5716FD" w14:textId="7777777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E3559E" w:rsidRPr="00277CDF" w14:paraId="6A0D9BF9" w14:textId="77777777" w:rsidTr="00E6693B">
        <w:trPr>
          <w:jc w:val="center"/>
        </w:trPr>
        <w:tc>
          <w:tcPr>
            <w:tcW w:w="2547" w:type="dxa"/>
            <w:vAlign w:val="center"/>
          </w:tcPr>
          <w:p w14:paraId="4D7A82D6" w14:textId="6DA67123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DISTINTO</w:t>
            </w:r>
          </w:p>
        </w:tc>
        <w:tc>
          <w:tcPr>
            <w:tcW w:w="7647" w:type="dxa"/>
            <w:vAlign w:val="center"/>
          </w:tcPr>
          <w:p w14:paraId="6FFA2295" w14:textId="7777777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E3559E" w:rsidRPr="00277CDF" w14:paraId="79371D5C" w14:textId="77777777" w:rsidTr="00E6693B">
        <w:trPr>
          <w:jc w:val="center"/>
        </w:trPr>
        <w:tc>
          <w:tcPr>
            <w:tcW w:w="2547" w:type="dxa"/>
            <w:vAlign w:val="center"/>
          </w:tcPr>
          <w:p w14:paraId="27258463" w14:textId="254F434D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BUONO</w:t>
            </w:r>
          </w:p>
        </w:tc>
        <w:tc>
          <w:tcPr>
            <w:tcW w:w="7647" w:type="dxa"/>
            <w:vAlign w:val="center"/>
          </w:tcPr>
          <w:p w14:paraId="65549724" w14:textId="7777777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E3559E" w:rsidRPr="00277CDF" w14:paraId="38E7BE85" w14:textId="77777777" w:rsidTr="00E6693B">
        <w:trPr>
          <w:jc w:val="center"/>
        </w:trPr>
        <w:tc>
          <w:tcPr>
            <w:tcW w:w="2547" w:type="dxa"/>
            <w:vAlign w:val="center"/>
          </w:tcPr>
          <w:p w14:paraId="526E5818" w14:textId="6CD5B6EA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DISCRETO</w:t>
            </w:r>
          </w:p>
        </w:tc>
        <w:tc>
          <w:tcPr>
            <w:tcW w:w="7647" w:type="dxa"/>
            <w:vAlign w:val="center"/>
          </w:tcPr>
          <w:p w14:paraId="6E366C5B" w14:textId="7777777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E3559E" w:rsidRPr="00277CDF" w14:paraId="5F850EF1" w14:textId="77777777" w:rsidTr="00E6693B">
        <w:trPr>
          <w:jc w:val="center"/>
        </w:trPr>
        <w:tc>
          <w:tcPr>
            <w:tcW w:w="2547" w:type="dxa"/>
            <w:vAlign w:val="center"/>
          </w:tcPr>
          <w:p w14:paraId="55713446" w14:textId="5DD715F5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SUFFICIENTE</w:t>
            </w:r>
          </w:p>
        </w:tc>
        <w:tc>
          <w:tcPr>
            <w:tcW w:w="7647" w:type="dxa"/>
            <w:vAlign w:val="center"/>
          </w:tcPr>
          <w:p w14:paraId="72EF405C" w14:textId="7777777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  <w:tr w:rsidR="00E3559E" w:rsidRPr="00277CDF" w14:paraId="3DB6CC6F" w14:textId="77777777" w:rsidTr="00E6693B">
        <w:trPr>
          <w:jc w:val="center"/>
        </w:trPr>
        <w:tc>
          <w:tcPr>
            <w:tcW w:w="2547" w:type="dxa"/>
            <w:vAlign w:val="center"/>
          </w:tcPr>
          <w:p w14:paraId="7C55AA1E" w14:textId="1F7247E0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  <w:r w:rsidRPr="00277CDF">
              <w:rPr>
                <w:rFonts w:ascii="Times New Roman" w:hAnsi="Times New Roman"/>
              </w:rPr>
              <w:t>NON SUFFICIENTE</w:t>
            </w:r>
          </w:p>
        </w:tc>
        <w:tc>
          <w:tcPr>
            <w:tcW w:w="7647" w:type="dxa"/>
            <w:vAlign w:val="center"/>
          </w:tcPr>
          <w:p w14:paraId="7D6C4598" w14:textId="77777777" w:rsidR="00E3559E" w:rsidRPr="00277CDF" w:rsidRDefault="00E3559E" w:rsidP="00E3559E">
            <w:pPr>
              <w:tabs>
                <w:tab w:val="left" w:pos="708"/>
                <w:tab w:val="left" w:pos="1941"/>
              </w:tabs>
              <w:rPr>
                <w:rFonts w:ascii="Times New Roman" w:hAnsi="Times New Roman"/>
              </w:rPr>
            </w:pPr>
          </w:p>
        </w:tc>
      </w:tr>
    </w:tbl>
    <w:p w14:paraId="0AD62B8A" w14:textId="77777777" w:rsidR="001059D1" w:rsidRPr="00277CDF" w:rsidRDefault="001059D1" w:rsidP="00A77CD4">
      <w:pPr>
        <w:rPr>
          <w:rFonts w:ascii="Times New Roman" w:hAnsi="Times New Roman"/>
          <w:b/>
          <w:bCs/>
        </w:rPr>
      </w:pPr>
    </w:p>
    <w:p w14:paraId="7298254F" w14:textId="77777777" w:rsidR="00652F36" w:rsidRPr="00277CDF" w:rsidRDefault="00652F36" w:rsidP="00A77CD4">
      <w:pPr>
        <w:rPr>
          <w:rFonts w:ascii="Times New Roman" w:hAnsi="Times New Roman"/>
          <w:b/>
          <w:bCs/>
        </w:rPr>
      </w:pPr>
    </w:p>
    <w:p w14:paraId="7CDA86B3" w14:textId="4787927D" w:rsidR="00A77CD4" w:rsidRPr="00277CDF" w:rsidRDefault="00A77CD4" w:rsidP="00A77CD4">
      <w:pPr>
        <w:rPr>
          <w:rFonts w:ascii="Times New Roman" w:hAnsi="Times New Roman"/>
          <w:b/>
          <w:bCs/>
        </w:rPr>
      </w:pPr>
      <w:r w:rsidRPr="00277CDF">
        <w:rPr>
          <w:rFonts w:ascii="Times New Roman" w:hAnsi="Times New Roman"/>
          <w:b/>
          <w:bCs/>
        </w:rPr>
        <w:lastRenderedPageBreak/>
        <w:t>LEGENDA</w:t>
      </w:r>
    </w:p>
    <w:p w14:paraId="370B90DD" w14:textId="77777777" w:rsidR="001059D1" w:rsidRPr="00277CDF" w:rsidRDefault="001059D1" w:rsidP="00A77CD4">
      <w:pPr>
        <w:rPr>
          <w:rFonts w:ascii="Times New Roman" w:hAnsi="Times New Roman"/>
          <w:b/>
          <w:bCs/>
        </w:rPr>
      </w:pPr>
    </w:p>
    <w:tbl>
      <w:tblPr>
        <w:tblStyle w:val="Grigliatabella"/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2549"/>
        <w:gridCol w:w="7649"/>
      </w:tblGrid>
      <w:tr w:rsidR="00A77CD4" w:rsidRPr="00277CDF" w14:paraId="525ED66D" w14:textId="77777777" w:rsidTr="00444E28">
        <w:trPr>
          <w:trHeight w:val="25"/>
          <w:jc w:val="center"/>
        </w:trPr>
        <w:tc>
          <w:tcPr>
            <w:tcW w:w="1250" w:type="pct"/>
            <w:shd w:val="clear" w:color="auto" w:fill="D9D9D9" w:themeFill="background1" w:themeFillShade="D9"/>
            <w:vAlign w:val="center"/>
            <w:hideMark/>
          </w:tcPr>
          <w:p w14:paraId="4BFBD283" w14:textId="77777777" w:rsidR="00FD4825" w:rsidRPr="00277CDF" w:rsidRDefault="005C4EBE" w:rsidP="00E6693B">
            <w:pPr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bookmarkStart w:id="0" w:name="_Hlk149471071"/>
            <w:r w:rsidRPr="00277CDF">
              <w:rPr>
                <w:rFonts w:ascii="Times New Roman" w:hAnsi="Times New Roman"/>
                <w:b/>
                <w:bCs/>
                <w:szCs w:val="24"/>
              </w:rPr>
              <w:t>Valutazione</w:t>
            </w:r>
            <w:r w:rsidR="00FD4825" w:rsidRPr="00277CD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666E82F3" w14:textId="0DAD49FB" w:rsidR="00A77CD4" w:rsidRPr="00277CDF" w:rsidRDefault="00FD4825" w:rsidP="00E6693B">
            <w:pPr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277CDF">
              <w:rPr>
                <w:rFonts w:ascii="Times New Roman" w:hAnsi="Times New Roman"/>
                <w:b/>
                <w:bCs/>
                <w:szCs w:val="24"/>
              </w:rPr>
              <w:t>(Giudizio sintetico)</w:t>
            </w:r>
          </w:p>
        </w:tc>
        <w:tc>
          <w:tcPr>
            <w:tcW w:w="3750" w:type="pct"/>
            <w:shd w:val="clear" w:color="auto" w:fill="D9D9D9" w:themeFill="background1" w:themeFillShade="D9"/>
            <w:vAlign w:val="center"/>
            <w:hideMark/>
          </w:tcPr>
          <w:p w14:paraId="38A2A348" w14:textId="310F9823" w:rsidR="00A77CD4" w:rsidRPr="00277CDF" w:rsidRDefault="00FD4825" w:rsidP="00E6693B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277CDF">
              <w:rPr>
                <w:rFonts w:ascii="Times New Roman" w:hAnsi="Times New Roman"/>
                <w:b/>
                <w:bCs/>
                <w:szCs w:val="24"/>
              </w:rPr>
              <w:t>Descrittori del Giudizio sintetico</w:t>
            </w:r>
          </w:p>
        </w:tc>
      </w:tr>
      <w:tr w:rsidR="00474CD3" w:rsidRPr="00277CDF" w14:paraId="1FF405CA" w14:textId="77777777" w:rsidTr="00474CD3">
        <w:trPr>
          <w:trHeight w:val="25"/>
          <w:jc w:val="center"/>
        </w:trPr>
        <w:tc>
          <w:tcPr>
            <w:tcW w:w="1250" w:type="pct"/>
            <w:vAlign w:val="center"/>
          </w:tcPr>
          <w:p w14:paraId="227686C3" w14:textId="49975F60" w:rsidR="00474CD3" w:rsidRPr="00277CDF" w:rsidRDefault="00474CD3" w:rsidP="00474CD3">
            <w:pPr>
              <w:jc w:val="left"/>
              <w:rPr>
                <w:rFonts w:ascii="Times New Roman" w:hAnsi="Times New Roman"/>
                <w:szCs w:val="24"/>
                <w:highlight w:val="yellow"/>
              </w:rPr>
            </w:pPr>
            <w:r w:rsidRPr="00277CDF">
              <w:rPr>
                <w:rFonts w:ascii="Times New Roman" w:hAnsi="Times New Roman"/>
              </w:rPr>
              <w:t>OTTIMO</w:t>
            </w:r>
          </w:p>
        </w:tc>
        <w:tc>
          <w:tcPr>
            <w:tcW w:w="3750" w:type="pct"/>
            <w:vAlign w:val="center"/>
          </w:tcPr>
          <w:p w14:paraId="3CEE6060" w14:textId="42BE3AD4" w:rsidR="00474CD3" w:rsidRPr="00277CDF" w:rsidRDefault="00A43D9D" w:rsidP="00A43D9D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</w:rPr>
            </w:pPr>
            <w:r w:rsidRPr="00277CDF">
              <w:rPr>
                <w:rFonts w:ascii="Times New Roman" w:eastAsia="Calibri" w:hAnsi="Times New Roman"/>
                <w:sz w:val="20"/>
              </w:rPr>
              <w:t>L'alunno/a svolge e porta a termine le attività con autonomia e consapevolezza, riuscendo ad affrontare anche situazioni complesse e non proposte in precedenza. È in grado di utilizzare conoscenze, abilità e competenze per svolgere con continuità compiti e risolvere problemi, anche difficili, in modo originale e personale. Si esprime correttamente, con particolare proprietà di linguaggio, capacità critica e di argomentazione, in modalità adeguate al contesto.</w:t>
            </w:r>
          </w:p>
        </w:tc>
      </w:tr>
      <w:tr w:rsidR="00474CD3" w:rsidRPr="00277CDF" w14:paraId="1C4ED210" w14:textId="77777777" w:rsidTr="00474CD3">
        <w:trPr>
          <w:trHeight w:val="25"/>
          <w:jc w:val="center"/>
        </w:trPr>
        <w:tc>
          <w:tcPr>
            <w:tcW w:w="1250" w:type="pct"/>
            <w:vAlign w:val="center"/>
          </w:tcPr>
          <w:p w14:paraId="6F8ED1B9" w14:textId="5DA57587" w:rsidR="00474CD3" w:rsidRPr="00277CDF" w:rsidRDefault="00474CD3" w:rsidP="00474CD3">
            <w:pPr>
              <w:jc w:val="left"/>
              <w:rPr>
                <w:rFonts w:ascii="Times New Roman" w:hAnsi="Times New Roman"/>
                <w:szCs w:val="24"/>
                <w:highlight w:val="yellow"/>
              </w:rPr>
            </w:pPr>
            <w:r w:rsidRPr="00277CDF">
              <w:rPr>
                <w:rFonts w:ascii="Times New Roman" w:hAnsi="Times New Roman"/>
              </w:rPr>
              <w:t>DISTINTO</w:t>
            </w:r>
          </w:p>
        </w:tc>
        <w:tc>
          <w:tcPr>
            <w:tcW w:w="3750" w:type="pct"/>
            <w:vAlign w:val="center"/>
          </w:tcPr>
          <w:p w14:paraId="79FDE533" w14:textId="3BF677F0" w:rsidR="00A43D9D" w:rsidRPr="00277CDF" w:rsidRDefault="00E361CF" w:rsidP="00F81BA6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</w:rPr>
            </w:pPr>
            <w:r w:rsidRPr="00277CDF">
              <w:rPr>
                <w:rFonts w:ascii="Times New Roman" w:eastAsia="Calibri" w:hAnsi="Times New Roman"/>
                <w:sz w:val="20"/>
              </w:rPr>
              <w:t>L'alunn</w:t>
            </w:r>
            <w:r w:rsidR="00F81BA6" w:rsidRPr="00277CDF">
              <w:rPr>
                <w:rFonts w:ascii="Times New Roman" w:eastAsia="Calibri" w:hAnsi="Times New Roman"/>
                <w:sz w:val="20"/>
              </w:rPr>
              <w:t>o/a</w:t>
            </w:r>
            <w:r w:rsidRPr="00277CDF">
              <w:rPr>
                <w:rFonts w:ascii="Times New Roman" w:eastAsia="Calibri" w:hAnsi="Times New Roman"/>
                <w:sz w:val="20"/>
              </w:rPr>
              <w:t xml:space="preserve"> svolge e porta a termine le attività con autonomia e consapevolezza, riuscendo ad affrontare anche situazioni complesse. È in grado di utilizzare conoscenze, abilità e competenze per svolgere con continuità compiti e risolvere problemi anche difficili. Si esprime correttamente, con proprietà di linguaggio e capacità di argomentazione, in modalità adeguate al contesto.</w:t>
            </w:r>
          </w:p>
        </w:tc>
      </w:tr>
      <w:tr w:rsidR="00474CD3" w:rsidRPr="00277CDF" w14:paraId="69160772" w14:textId="77777777" w:rsidTr="00474CD3">
        <w:trPr>
          <w:trHeight w:val="25"/>
          <w:jc w:val="center"/>
        </w:trPr>
        <w:tc>
          <w:tcPr>
            <w:tcW w:w="1250" w:type="pct"/>
            <w:vAlign w:val="center"/>
          </w:tcPr>
          <w:p w14:paraId="16DD5F18" w14:textId="2F9AB62D" w:rsidR="00474CD3" w:rsidRPr="00277CDF" w:rsidRDefault="00474CD3" w:rsidP="00474CD3">
            <w:pPr>
              <w:jc w:val="left"/>
              <w:rPr>
                <w:rFonts w:ascii="Times New Roman" w:hAnsi="Times New Roman"/>
                <w:caps/>
                <w:szCs w:val="24"/>
                <w:highlight w:val="yellow"/>
              </w:rPr>
            </w:pPr>
            <w:r w:rsidRPr="00277CDF">
              <w:rPr>
                <w:rFonts w:ascii="Times New Roman" w:hAnsi="Times New Roman"/>
              </w:rPr>
              <w:t>BUONO</w:t>
            </w:r>
          </w:p>
        </w:tc>
        <w:tc>
          <w:tcPr>
            <w:tcW w:w="3750" w:type="pct"/>
            <w:vAlign w:val="center"/>
          </w:tcPr>
          <w:p w14:paraId="535E70B1" w14:textId="07EF75E0" w:rsidR="00A43D9D" w:rsidRPr="00277CDF" w:rsidRDefault="008212A9" w:rsidP="008212A9">
            <w:pPr>
              <w:pStyle w:val="NormaleWeb"/>
              <w:shd w:val="clear" w:color="auto" w:fill="FFFFFF"/>
              <w:jc w:val="both"/>
            </w:pPr>
            <w:r w:rsidRPr="00277CDF">
              <w:rPr>
                <w:rFonts w:eastAsia="Calibri"/>
                <w:sz w:val="20"/>
                <w:szCs w:val="20"/>
              </w:rPr>
              <w:t>L'alunno/a svolge e porta a termine le attività con autonomia e consapevolezza. È in grado di utilizzare conoscenze, abilità e competenze per svolgere con continuità compiti e risolvere problemi. Si esprime correttamente, collegando le principali informazioni e usando un linguaggio adeguato al contesto.</w:t>
            </w:r>
          </w:p>
        </w:tc>
      </w:tr>
      <w:tr w:rsidR="00474CD3" w:rsidRPr="00277CDF" w14:paraId="41746149" w14:textId="77777777" w:rsidTr="00474CD3">
        <w:trPr>
          <w:trHeight w:val="25"/>
          <w:jc w:val="center"/>
        </w:trPr>
        <w:tc>
          <w:tcPr>
            <w:tcW w:w="1250" w:type="pct"/>
            <w:vAlign w:val="center"/>
          </w:tcPr>
          <w:p w14:paraId="0D2895C1" w14:textId="5D4BB908" w:rsidR="00474CD3" w:rsidRPr="00277CDF" w:rsidRDefault="00474CD3" w:rsidP="00474CD3">
            <w:pPr>
              <w:jc w:val="left"/>
              <w:rPr>
                <w:rFonts w:ascii="Times New Roman" w:hAnsi="Times New Roman"/>
                <w:caps/>
                <w:szCs w:val="24"/>
                <w:highlight w:val="yellow"/>
              </w:rPr>
            </w:pPr>
            <w:r w:rsidRPr="00277CDF">
              <w:rPr>
                <w:rFonts w:ascii="Times New Roman" w:hAnsi="Times New Roman"/>
              </w:rPr>
              <w:t>DISCRETO</w:t>
            </w:r>
          </w:p>
        </w:tc>
        <w:tc>
          <w:tcPr>
            <w:tcW w:w="3750" w:type="pct"/>
            <w:vAlign w:val="center"/>
          </w:tcPr>
          <w:p w14:paraId="1F4F54C9" w14:textId="7C0EAAF0" w:rsidR="00A43D9D" w:rsidRPr="00277CDF" w:rsidRDefault="008212A9" w:rsidP="00474CD3">
            <w:pPr>
              <w:rPr>
                <w:rFonts w:ascii="Times New Roman" w:eastAsia="Calibri" w:hAnsi="Times New Roman"/>
                <w:sz w:val="20"/>
              </w:rPr>
            </w:pPr>
            <w:r w:rsidRPr="00277CDF">
              <w:rPr>
                <w:rFonts w:ascii="Times New Roman" w:eastAsia="Calibri" w:hAnsi="Times New Roman"/>
                <w:sz w:val="20"/>
              </w:rPr>
              <w:t>L'alunn</w:t>
            </w:r>
            <w:r w:rsidR="00756579" w:rsidRPr="00277CDF">
              <w:rPr>
                <w:rFonts w:ascii="Times New Roman" w:eastAsia="Calibri" w:hAnsi="Times New Roman"/>
                <w:sz w:val="20"/>
              </w:rPr>
              <w:t>o/a</w:t>
            </w:r>
            <w:r w:rsidRPr="00277CDF">
              <w:rPr>
                <w:rFonts w:ascii="Times New Roman" w:eastAsia="Calibri" w:hAnsi="Times New Roman"/>
                <w:sz w:val="20"/>
              </w:rPr>
              <w:t xml:space="preserve"> svolge e porta a termine le attività con parziale autonomia e consapevolezza. È in grado di utilizzare alcune conoscenze, abilità e competenze per svolgere compiti e risolvere problemi non particolarmente complessi. Si esprime correttamente, con un lessico semplice e adeguato al contesto.</w:t>
            </w:r>
          </w:p>
        </w:tc>
      </w:tr>
      <w:tr w:rsidR="00474CD3" w:rsidRPr="00277CDF" w14:paraId="499A3F79" w14:textId="77777777" w:rsidTr="00444E28">
        <w:trPr>
          <w:trHeight w:val="25"/>
          <w:jc w:val="center"/>
        </w:trPr>
        <w:tc>
          <w:tcPr>
            <w:tcW w:w="1250" w:type="pct"/>
            <w:vAlign w:val="center"/>
          </w:tcPr>
          <w:p w14:paraId="4E67AC9D" w14:textId="3D065C32" w:rsidR="00474CD3" w:rsidRPr="00277CDF" w:rsidRDefault="00474CD3" w:rsidP="00474CD3">
            <w:pPr>
              <w:jc w:val="left"/>
              <w:rPr>
                <w:rFonts w:ascii="Times New Roman" w:hAnsi="Times New Roman"/>
                <w:caps/>
                <w:szCs w:val="24"/>
                <w:highlight w:val="yellow"/>
              </w:rPr>
            </w:pPr>
            <w:r w:rsidRPr="00277CDF">
              <w:rPr>
                <w:rFonts w:ascii="Times New Roman" w:hAnsi="Times New Roman"/>
              </w:rPr>
              <w:t>SUFFICIENTE</w:t>
            </w:r>
          </w:p>
        </w:tc>
        <w:tc>
          <w:tcPr>
            <w:tcW w:w="3750" w:type="pct"/>
            <w:vAlign w:val="center"/>
          </w:tcPr>
          <w:p w14:paraId="7A55D35B" w14:textId="51537D01" w:rsidR="00A43D9D" w:rsidRPr="00277CDF" w:rsidRDefault="00756579" w:rsidP="00756579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</w:rPr>
            </w:pPr>
            <w:r w:rsidRPr="00277CDF">
              <w:rPr>
                <w:rFonts w:ascii="Times New Roman" w:eastAsia="Calibri" w:hAnsi="Times New Roman"/>
                <w:sz w:val="20"/>
              </w:rPr>
              <w:t>L'alunno/a svolge le attività principalmente sotto la guida e con il supporto del docente. È in grado di applicare alcune conoscenze e abilità per svolgere semplici compiti e problemi, solo se già affrontati in precedenza. Si esprime con un lessico limitato e con qualche incertezza.</w:t>
            </w:r>
          </w:p>
        </w:tc>
      </w:tr>
      <w:tr w:rsidR="00474CD3" w:rsidRPr="00277CDF" w14:paraId="315A5209" w14:textId="77777777" w:rsidTr="00444E28">
        <w:trPr>
          <w:trHeight w:val="25"/>
          <w:jc w:val="center"/>
        </w:trPr>
        <w:tc>
          <w:tcPr>
            <w:tcW w:w="1250" w:type="pct"/>
            <w:vAlign w:val="center"/>
          </w:tcPr>
          <w:p w14:paraId="65A670B6" w14:textId="380BC068" w:rsidR="00474CD3" w:rsidRPr="00277CDF" w:rsidRDefault="00474CD3" w:rsidP="00474CD3">
            <w:pPr>
              <w:jc w:val="left"/>
              <w:rPr>
                <w:rFonts w:ascii="Times New Roman" w:hAnsi="Times New Roman"/>
                <w:caps/>
                <w:szCs w:val="24"/>
                <w:highlight w:val="yellow"/>
              </w:rPr>
            </w:pPr>
            <w:r w:rsidRPr="00277CDF">
              <w:rPr>
                <w:rFonts w:ascii="Times New Roman" w:hAnsi="Times New Roman"/>
              </w:rPr>
              <w:t>NON SUFFICIENTE</w:t>
            </w:r>
          </w:p>
        </w:tc>
        <w:tc>
          <w:tcPr>
            <w:tcW w:w="3750" w:type="pct"/>
            <w:vAlign w:val="center"/>
          </w:tcPr>
          <w:p w14:paraId="3D3EE815" w14:textId="2CC1DF34" w:rsidR="00A43D9D" w:rsidRPr="00277CDF" w:rsidRDefault="005B2452" w:rsidP="005B2452">
            <w:pPr>
              <w:pStyle w:val="NormaleWeb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277CDF">
              <w:rPr>
                <w:rFonts w:eastAsia="Calibri"/>
                <w:sz w:val="20"/>
                <w:szCs w:val="20"/>
              </w:rPr>
              <w:t>L'alunno/a non riesce abitualmente a svolgere le attività proposte, anche se guidato dal docente. Applica solo saltuariamente conoscenze e abilità per svolgere alcuni semplici compiti. Si esprime con incertezza e in maniera non adeguata al contesto.</w:t>
            </w:r>
          </w:p>
        </w:tc>
      </w:tr>
    </w:tbl>
    <w:bookmarkEnd w:id="0"/>
    <w:p w14:paraId="28C50530" w14:textId="77777777" w:rsidR="00A77CD4" w:rsidRPr="00277CDF" w:rsidRDefault="00A77CD4" w:rsidP="00A77CD4">
      <w:pPr>
        <w:rPr>
          <w:rFonts w:ascii="Times New Roman" w:hAnsi="Times New Roman"/>
          <w:u w:val="single"/>
        </w:rPr>
      </w:pPr>
      <w:r w:rsidRPr="00277CDF">
        <w:rPr>
          <w:rFonts w:ascii="Times New Roman" w:hAnsi="Times New Roman"/>
          <w:u w:val="single"/>
        </w:rPr>
        <w:t xml:space="preserve"> </w:t>
      </w:r>
    </w:p>
    <w:p w14:paraId="7F65C388" w14:textId="3D0684E5" w:rsidR="00C71B1E" w:rsidRDefault="00B950B3" w:rsidP="00C71B1E">
      <w:pPr>
        <w:rPr>
          <w:rFonts w:ascii="Times New Roman" w:hAnsi="Times New Roman"/>
          <w:b/>
          <w:bCs/>
        </w:rPr>
      </w:pPr>
      <w:r w:rsidRPr="00277CDF">
        <w:rPr>
          <w:rFonts w:ascii="Times New Roman" w:hAnsi="Times New Roman"/>
          <w:b/>
          <w:bCs/>
        </w:rPr>
        <w:t>CASI PARTICOLARI</w:t>
      </w:r>
    </w:p>
    <w:p w14:paraId="32D933EC" w14:textId="77777777" w:rsidR="005E2047" w:rsidRPr="005E2047" w:rsidRDefault="005E2047" w:rsidP="00C71B1E">
      <w:pPr>
        <w:rPr>
          <w:rFonts w:ascii="Times New Roman" w:hAnsi="Times New Roman"/>
          <w:b/>
          <w:bCs/>
        </w:rPr>
      </w:pPr>
    </w:p>
    <w:tbl>
      <w:tblPr>
        <w:tblW w:w="4925" w:type="pct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926"/>
      </w:tblGrid>
      <w:tr w:rsidR="00C71B1E" w:rsidRPr="00277CDF" w14:paraId="4A54AE3D" w14:textId="77777777" w:rsidTr="00444E28">
        <w:trPr>
          <w:cantSplit/>
          <w:trHeight w:val="272"/>
        </w:trPr>
        <w:tc>
          <w:tcPr>
            <w:tcW w:w="3119" w:type="dxa"/>
            <w:shd w:val="clear" w:color="auto" w:fill="D9D9D9" w:themeFill="background1" w:themeFillShade="D9"/>
          </w:tcPr>
          <w:p w14:paraId="7E0B311D" w14:textId="77777777" w:rsidR="00C71B1E" w:rsidRPr="00277CDF" w:rsidRDefault="00C71B1E" w:rsidP="00E6693B">
            <w:pPr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Cognome e Nome</w:t>
            </w:r>
          </w:p>
        </w:tc>
        <w:tc>
          <w:tcPr>
            <w:tcW w:w="6926" w:type="dxa"/>
            <w:shd w:val="clear" w:color="auto" w:fill="D9D9D9" w:themeFill="background1" w:themeFillShade="D9"/>
          </w:tcPr>
          <w:p w14:paraId="0E68175B" w14:textId="77777777" w:rsidR="00C71B1E" w:rsidRPr="00277CDF" w:rsidRDefault="00C71B1E" w:rsidP="00E6693B">
            <w:pPr>
              <w:rPr>
                <w:rFonts w:ascii="Times New Roman" w:hAnsi="Times New Roman"/>
                <w:b/>
                <w:bCs/>
              </w:rPr>
            </w:pPr>
            <w:r w:rsidRPr="00277CDF">
              <w:rPr>
                <w:rFonts w:ascii="Times New Roman" w:hAnsi="Times New Roman"/>
                <w:b/>
                <w:bCs/>
              </w:rPr>
              <w:t>Motivazioni*</w:t>
            </w:r>
          </w:p>
        </w:tc>
      </w:tr>
      <w:tr w:rsidR="00C71B1E" w:rsidRPr="00277CDF" w14:paraId="2354F25B" w14:textId="77777777" w:rsidTr="00444E28">
        <w:trPr>
          <w:cantSplit/>
          <w:trHeight w:val="264"/>
        </w:trPr>
        <w:tc>
          <w:tcPr>
            <w:tcW w:w="3119" w:type="dxa"/>
          </w:tcPr>
          <w:p w14:paraId="2DAD2C22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  <w:tc>
          <w:tcPr>
            <w:tcW w:w="6926" w:type="dxa"/>
          </w:tcPr>
          <w:p w14:paraId="6782E340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</w:tr>
      <w:tr w:rsidR="00C71B1E" w:rsidRPr="00277CDF" w14:paraId="7EF3A7D3" w14:textId="77777777" w:rsidTr="00444E28">
        <w:trPr>
          <w:cantSplit/>
          <w:trHeight w:val="264"/>
        </w:trPr>
        <w:tc>
          <w:tcPr>
            <w:tcW w:w="3119" w:type="dxa"/>
          </w:tcPr>
          <w:p w14:paraId="0CE25A50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  <w:tc>
          <w:tcPr>
            <w:tcW w:w="6926" w:type="dxa"/>
          </w:tcPr>
          <w:p w14:paraId="62AF6CF4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</w:tr>
      <w:tr w:rsidR="00C71B1E" w:rsidRPr="00277CDF" w14:paraId="61BE37A7" w14:textId="77777777" w:rsidTr="00444E28">
        <w:trPr>
          <w:cantSplit/>
          <w:trHeight w:val="264"/>
        </w:trPr>
        <w:tc>
          <w:tcPr>
            <w:tcW w:w="3119" w:type="dxa"/>
          </w:tcPr>
          <w:p w14:paraId="647A4C07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  <w:tc>
          <w:tcPr>
            <w:tcW w:w="6926" w:type="dxa"/>
          </w:tcPr>
          <w:p w14:paraId="42C3847B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</w:tr>
      <w:tr w:rsidR="00C71B1E" w:rsidRPr="00277CDF" w14:paraId="323EBD0A" w14:textId="77777777" w:rsidTr="00444E28">
        <w:trPr>
          <w:cantSplit/>
          <w:trHeight w:val="264"/>
        </w:trPr>
        <w:tc>
          <w:tcPr>
            <w:tcW w:w="3119" w:type="dxa"/>
          </w:tcPr>
          <w:p w14:paraId="5969DAC2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  <w:tc>
          <w:tcPr>
            <w:tcW w:w="6926" w:type="dxa"/>
          </w:tcPr>
          <w:p w14:paraId="4CFA1D31" w14:textId="77777777" w:rsidR="00C71B1E" w:rsidRPr="00277CDF" w:rsidRDefault="00C71B1E" w:rsidP="00E6693B">
            <w:pPr>
              <w:rPr>
                <w:rFonts w:ascii="Times New Roman" w:hAnsi="Times New Roman"/>
              </w:rPr>
            </w:pPr>
          </w:p>
        </w:tc>
      </w:tr>
      <w:tr w:rsidR="00FD0B30" w:rsidRPr="00277CDF" w14:paraId="604312D1" w14:textId="77777777" w:rsidTr="00444E28">
        <w:trPr>
          <w:cantSplit/>
          <w:trHeight w:val="264"/>
        </w:trPr>
        <w:tc>
          <w:tcPr>
            <w:tcW w:w="3119" w:type="dxa"/>
          </w:tcPr>
          <w:p w14:paraId="5D1478A9" w14:textId="77777777" w:rsidR="00FD0B30" w:rsidRPr="00277CDF" w:rsidRDefault="00FD0B30" w:rsidP="00E6693B">
            <w:pPr>
              <w:rPr>
                <w:rFonts w:ascii="Times New Roman" w:hAnsi="Times New Roman"/>
              </w:rPr>
            </w:pPr>
          </w:p>
        </w:tc>
        <w:tc>
          <w:tcPr>
            <w:tcW w:w="6926" w:type="dxa"/>
          </w:tcPr>
          <w:p w14:paraId="7565DFAE" w14:textId="77777777" w:rsidR="00FD0B30" w:rsidRPr="00277CDF" w:rsidRDefault="00FD0B30" w:rsidP="00E6693B">
            <w:pPr>
              <w:rPr>
                <w:rFonts w:ascii="Times New Roman" w:hAnsi="Times New Roman"/>
              </w:rPr>
            </w:pPr>
          </w:p>
        </w:tc>
      </w:tr>
    </w:tbl>
    <w:p w14:paraId="56096824" w14:textId="6254DBD4" w:rsidR="00C71B1E" w:rsidRPr="005E2047" w:rsidRDefault="00C71B1E" w:rsidP="00C71B1E">
      <w:pPr>
        <w:widowControl w:val="0"/>
        <w:spacing w:before="120" w:after="120" w:line="276" w:lineRule="auto"/>
        <w:jc w:val="left"/>
        <w:rPr>
          <w:rFonts w:ascii="Times New Roman" w:hAnsi="Times New Roman"/>
          <w:b/>
          <w:szCs w:val="24"/>
        </w:rPr>
      </w:pPr>
      <w:r w:rsidRPr="005E2047">
        <w:rPr>
          <w:rFonts w:ascii="Times New Roman" w:hAnsi="Times New Roman"/>
          <w:b/>
          <w:szCs w:val="24"/>
        </w:rPr>
        <w:t>*LEGENDA BES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8"/>
        <w:gridCol w:w="5046"/>
      </w:tblGrid>
      <w:tr w:rsidR="00C71B1E" w:rsidRPr="00FD0B30" w14:paraId="40106CFF" w14:textId="77777777" w:rsidTr="00FD0B30">
        <w:trPr>
          <w:trHeight w:val="20"/>
          <w:jc w:val="center"/>
        </w:trPr>
        <w:tc>
          <w:tcPr>
            <w:tcW w:w="5153" w:type="dxa"/>
          </w:tcPr>
          <w:p w14:paraId="41ED074B" w14:textId="77777777" w:rsidR="00C71B1E" w:rsidRPr="00FD0B30" w:rsidRDefault="00C71B1E" w:rsidP="00C71B1E">
            <w:pPr>
              <w:widowControl w:val="0"/>
              <w:numPr>
                <w:ilvl w:val="0"/>
                <w:numId w:val="8"/>
              </w:numPr>
              <w:suppressAutoHyphens w:val="0"/>
              <w:spacing w:line="276" w:lineRule="auto"/>
              <w:ind w:left="306" w:hanging="284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DSA con diagnosi specialistica (L.170/2010)</w:t>
            </w:r>
          </w:p>
          <w:p w14:paraId="7EBF8BD6" w14:textId="77777777" w:rsidR="00C71B1E" w:rsidRPr="00FD0B30" w:rsidRDefault="00C71B1E" w:rsidP="00E6693B">
            <w:pPr>
              <w:widowControl w:val="0"/>
              <w:ind w:left="283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F81.0 dislessia</w:t>
            </w:r>
          </w:p>
          <w:p w14:paraId="15648735" w14:textId="77777777" w:rsidR="00C71B1E" w:rsidRPr="00FD0B30" w:rsidRDefault="00C71B1E" w:rsidP="00E6693B">
            <w:pPr>
              <w:widowControl w:val="0"/>
              <w:ind w:left="283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F81.1 disortografia</w:t>
            </w:r>
          </w:p>
          <w:p w14:paraId="4CA3B679" w14:textId="77777777" w:rsidR="00C71B1E" w:rsidRPr="00FD0B30" w:rsidRDefault="00C71B1E" w:rsidP="00E6693B">
            <w:pPr>
              <w:widowControl w:val="0"/>
              <w:ind w:left="283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F81.2 discalculia</w:t>
            </w:r>
          </w:p>
          <w:p w14:paraId="3F9C1EF7" w14:textId="77777777" w:rsidR="00C71B1E" w:rsidRPr="00FD0B30" w:rsidRDefault="00C71B1E" w:rsidP="00E6693B">
            <w:pPr>
              <w:widowControl w:val="0"/>
              <w:ind w:left="283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F81.8 disgrafia</w:t>
            </w:r>
          </w:p>
          <w:p w14:paraId="635CCFDB" w14:textId="77777777" w:rsidR="00C71B1E" w:rsidRPr="00FD0B30" w:rsidRDefault="00C71B1E" w:rsidP="00E6693B">
            <w:pPr>
              <w:widowControl w:val="0"/>
              <w:ind w:left="283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F81.3 misto</w:t>
            </w:r>
          </w:p>
          <w:p w14:paraId="7A9EF480" w14:textId="77777777" w:rsidR="00C71B1E" w:rsidRPr="00FD0B30" w:rsidRDefault="00C71B1E" w:rsidP="00E6693B">
            <w:pPr>
              <w:widowControl w:val="0"/>
              <w:ind w:left="283"/>
              <w:jc w:val="left"/>
              <w:rPr>
                <w:rFonts w:ascii="Times New Roman" w:hAnsi="Times New Roman"/>
                <w:sz w:val="20"/>
              </w:rPr>
            </w:pPr>
          </w:p>
          <w:p w14:paraId="3F16BA93" w14:textId="64ECA168" w:rsidR="00C71B1E" w:rsidRPr="00FD0B30" w:rsidRDefault="00C71B1E" w:rsidP="00C71B1E">
            <w:pPr>
              <w:widowControl w:val="0"/>
              <w:numPr>
                <w:ilvl w:val="0"/>
                <w:numId w:val="8"/>
              </w:numPr>
              <w:suppressAutoHyphens w:val="0"/>
              <w:spacing w:line="276" w:lineRule="auto"/>
              <w:ind w:left="306" w:hanging="284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 xml:space="preserve">Disturbi evolutivi specifici con diagnosi specialistica </w:t>
            </w:r>
            <w:r w:rsidR="00FD0B30">
              <w:rPr>
                <w:rFonts w:ascii="Times New Roman" w:hAnsi="Times New Roman"/>
                <w:sz w:val="20"/>
              </w:rPr>
              <w:t>(</w:t>
            </w:r>
            <w:r w:rsidR="00FD0B30" w:rsidRPr="00FD0B30">
              <w:rPr>
                <w:rFonts w:ascii="Times New Roman" w:hAnsi="Times New Roman"/>
                <w:sz w:val="20"/>
              </w:rPr>
              <w:t>specificare il tipo di disturbo</w:t>
            </w:r>
            <w:r w:rsidR="00FD0B30">
              <w:rPr>
                <w:rFonts w:ascii="Times New Roman" w:hAnsi="Times New Roman"/>
                <w:sz w:val="20"/>
              </w:rPr>
              <w:t>)</w:t>
            </w:r>
            <w:r w:rsidRPr="00FD0B30">
              <w:rPr>
                <w:rFonts w:ascii="Times New Roman" w:hAnsi="Times New Roman"/>
                <w:sz w:val="20"/>
              </w:rPr>
              <w:t>: Linguaggio, ADHD, Difficoltà di apprendimento, Borderline Cognitivo, Disagio comportamentale-relazionale, DOP…</w:t>
            </w:r>
          </w:p>
        </w:tc>
        <w:tc>
          <w:tcPr>
            <w:tcW w:w="5051" w:type="dxa"/>
            <w:hideMark/>
          </w:tcPr>
          <w:p w14:paraId="66007EC7" w14:textId="77777777" w:rsidR="00C71B1E" w:rsidRPr="00FD0B30" w:rsidRDefault="00C71B1E" w:rsidP="00E6693B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3. Disagio economico-sociale</w:t>
            </w:r>
          </w:p>
          <w:p w14:paraId="3C0C8F48" w14:textId="584EEEC3" w:rsidR="00C71B1E" w:rsidRPr="00FD0B30" w:rsidRDefault="00C71B1E" w:rsidP="00E6693B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 xml:space="preserve">4. </w:t>
            </w:r>
            <w:r w:rsidR="009C21A2" w:rsidRPr="00FD0B30">
              <w:rPr>
                <w:rFonts w:ascii="Times New Roman" w:hAnsi="Times New Roman"/>
                <w:sz w:val="20"/>
              </w:rPr>
              <w:t>Svantaggio</w:t>
            </w:r>
            <w:r w:rsidRPr="00FD0B30">
              <w:rPr>
                <w:rFonts w:ascii="Times New Roman" w:hAnsi="Times New Roman"/>
                <w:sz w:val="20"/>
              </w:rPr>
              <w:t xml:space="preserve"> linguistico-culturale (indicare L1)</w:t>
            </w:r>
          </w:p>
          <w:p w14:paraId="48E181B7" w14:textId="454E7D0A" w:rsidR="00C71B1E" w:rsidRPr="00FD0B30" w:rsidRDefault="00C71B1E" w:rsidP="00E6693B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5. Difficoltà transitorie (Malattie, Traumi, …)</w:t>
            </w:r>
          </w:p>
          <w:p w14:paraId="0E3A2B0A" w14:textId="77777777" w:rsidR="00C71B1E" w:rsidRPr="00FD0B30" w:rsidRDefault="00C71B1E" w:rsidP="00FD0B30">
            <w:pPr>
              <w:widowControl w:val="0"/>
              <w:spacing w:after="200" w:line="276" w:lineRule="auto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6. Alunno senza certificazione, attualmente in osservazione per disturbi dell'apprendimento o del comportamento.</w:t>
            </w:r>
          </w:p>
          <w:p w14:paraId="6891E523" w14:textId="77777777" w:rsidR="00C71B1E" w:rsidRPr="00FD0B30" w:rsidRDefault="00C71B1E" w:rsidP="00FD0B30">
            <w:pPr>
              <w:widowControl w:val="0"/>
              <w:spacing w:after="200"/>
              <w:rPr>
                <w:rFonts w:ascii="Times New Roman" w:hAnsi="Times New Roman"/>
                <w:sz w:val="20"/>
              </w:rPr>
            </w:pPr>
            <w:r w:rsidRPr="00FD0B30">
              <w:rPr>
                <w:rFonts w:ascii="Times New Roman" w:hAnsi="Times New Roman"/>
                <w:sz w:val="20"/>
              </w:rPr>
              <w:t>7. Alunno senza certificazione con difficoltà di linguaggio/apprendimento/comportamento)</w:t>
            </w:r>
          </w:p>
        </w:tc>
      </w:tr>
    </w:tbl>
    <w:p w14:paraId="0E1D0203" w14:textId="77777777" w:rsidR="00F4187F" w:rsidRPr="00277CDF" w:rsidRDefault="00F4187F" w:rsidP="004F4C03">
      <w:pPr>
        <w:rPr>
          <w:rFonts w:ascii="Times New Roman" w:hAnsi="Times New Roman"/>
          <w:szCs w:val="24"/>
        </w:rPr>
      </w:pPr>
    </w:p>
    <w:p w14:paraId="07C14D65" w14:textId="77777777" w:rsidR="00C71B1E" w:rsidRPr="00277CDF" w:rsidRDefault="00C71B1E" w:rsidP="00C71B1E">
      <w:pPr>
        <w:rPr>
          <w:rFonts w:ascii="Times New Roman" w:hAnsi="Times New Roman"/>
        </w:rPr>
      </w:pPr>
      <w:r w:rsidRPr="00277CDF">
        <w:rPr>
          <w:rFonts w:ascii="Times New Roman" w:hAnsi="Times New Roman"/>
        </w:rPr>
        <w:lastRenderedPageBreak/>
        <w:t>A seguito degli esiti della valutazione in ingresso saranno attuate le necessarie strategie di:</w:t>
      </w:r>
    </w:p>
    <w:p w14:paraId="4A906BE3" w14:textId="77777777" w:rsidR="00444E28" w:rsidRPr="00277CDF" w:rsidRDefault="00444E28" w:rsidP="00C71B1E">
      <w:pPr>
        <w:rPr>
          <w:rFonts w:ascii="Times New Roman" w:hAnsi="Times New Roman"/>
        </w:rPr>
      </w:pPr>
    </w:p>
    <w:p w14:paraId="04134106" w14:textId="39BD299E" w:rsidR="00444E28" w:rsidRPr="00277CDF" w:rsidRDefault="00444E28" w:rsidP="00C71B1E">
      <w:pPr>
        <w:rPr>
          <w:rFonts w:ascii="Times New Roman" w:hAnsi="Times New Roman"/>
          <w:b/>
          <w:bCs/>
        </w:rPr>
      </w:pPr>
      <w:r w:rsidRPr="00277CDF">
        <w:rPr>
          <w:rFonts w:ascii="Times New Roman" w:hAnsi="Times New Roman"/>
          <w:b/>
          <w:bCs/>
        </w:rPr>
        <w:t>RECUPERO</w:t>
      </w:r>
    </w:p>
    <w:p w14:paraId="53E66E60" w14:textId="242EB26B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898422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Semplificazione delle conoscenze e delle abilità</w:t>
      </w:r>
    </w:p>
    <w:p w14:paraId="4A253603" w14:textId="3F975583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570534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Prove diversificate e/o graduate</w:t>
      </w:r>
    </w:p>
    <w:p w14:paraId="1095E277" w14:textId="1898AF40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96372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Attribuzione di tempi di apprendimento e di esecuzione più lunghi</w:t>
      </w:r>
    </w:p>
    <w:p w14:paraId="611DACBF" w14:textId="000BF827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762639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mirate all’acquisizione di un metodo di lavoro più ordinato e organizzato</w:t>
      </w:r>
    </w:p>
    <w:p w14:paraId="4A78FA19" w14:textId="24F51464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2046331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personalizzate</w:t>
      </w:r>
    </w:p>
    <w:p w14:paraId="1E1F5B57" w14:textId="25FD2FDC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414935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Esercitazioni guidate</w:t>
      </w:r>
    </w:p>
    <w:p w14:paraId="33FFCC4F" w14:textId="17F2B360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01654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Controlli sistematici del lavoro svolto in autonomia</w:t>
      </w:r>
    </w:p>
    <w:p w14:paraId="774DB2E9" w14:textId="4A95300C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467003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Stimoli dell’autocorrezione</w:t>
      </w:r>
    </w:p>
    <w:p w14:paraId="7AD58808" w14:textId="56F95AEF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329512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mirate al miglioramento della partecipazione della vita della classe</w:t>
      </w:r>
    </w:p>
    <w:p w14:paraId="6CD0909E" w14:textId="10CD5061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849980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di tutoring in piccoli gruppi</w:t>
      </w:r>
    </w:p>
    <w:p w14:paraId="1848E507" w14:textId="2DD3D6AE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596125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per gruppi di livello</w:t>
      </w:r>
    </w:p>
    <w:p w14:paraId="781DC718" w14:textId="6E05BD93" w:rsidR="00444E28" w:rsidRPr="00277CDF" w:rsidRDefault="00000000" w:rsidP="00444E28">
      <w:pPr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706987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di recupero per classi aperte</w:t>
      </w:r>
    </w:p>
    <w:p w14:paraId="70A11D8E" w14:textId="77777777" w:rsidR="00444E28" w:rsidRPr="00277CDF" w:rsidRDefault="00444E28" w:rsidP="00444E28">
      <w:pPr>
        <w:rPr>
          <w:rFonts w:ascii="Times New Roman" w:hAnsi="Times New Roman"/>
          <w:szCs w:val="24"/>
        </w:rPr>
      </w:pPr>
    </w:p>
    <w:p w14:paraId="1003734A" w14:textId="19C9824E" w:rsidR="00444E28" w:rsidRPr="00277CDF" w:rsidRDefault="00444E28" w:rsidP="00444E28">
      <w:pPr>
        <w:rPr>
          <w:rFonts w:ascii="Times New Roman" w:hAnsi="Times New Roman"/>
          <w:b/>
          <w:bCs/>
          <w:szCs w:val="24"/>
        </w:rPr>
      </w:pPr>
      <w:r w:rsidRPr="00277CDF">
        <w:rPr>
          <w:rFonts w:ascii="Times New Roman" w:hAnsi="Times New Roman"/>
          <w:b/>
          <w:bCs/>
          <w:szCs w:val="24"/>
        </w:rPr>
        <w:t>CONSOLIDAMENTO</w:t>
      </w:r>
    </w:p>
    <w:p w14:paraId="2EE18775" w14:textId="18AA903D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918687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Utilizzo di schemi e mappe concettuali per rafforzare la memoria visiva</w:t>
      </w:r>
    </w:p>
    <w:p w14:paraId="1D166840" w14:textId="6B1277BC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764231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Ritorno continuo sui contenuti fondamentali</w:t>
      </w:r>
    </w:p>
    <w:p w14:paraId="7FAA236E" w14:textId="5A154928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2098209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Recap della lezione precedente</w:t>
      </w:r>
    </w:p>
    <w:p w14:paraId="3D1E3E67" w14:textId="438F0FB1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79212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Richiamo ai contenuti di altre discipline e alla propria esperienza </w:t>
      </w:r>
    </w:p>
    <w:p w14:paraId="4C4CD09B" w14:textId="4E208C30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994945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Lavoro sulle strategie della memorizzazione</w:t>
      </w:r>
    </w:p>
    <w:p w14:paraId="39EBA652" w14:textId="4464A5D2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1554152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Strumenti didattici</w:t>
      </w:r>
    </w:p>
    <w:p w14:paraId="205873BA" w14:textId="7F389DAA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931966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Controllo sistematico dei compiti assegnati</w:t>
      </w:r>
    </w:p>
    <w:p w14:paraId="7C5C7B89" w14:textId="6DBD4B4B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1946877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Supporto alla ricerca del metodo di studio </w:t>
      </w:r>
    </w:p>
    <w:p w14:paraId="02FC363A" w14:textId="4E201808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60377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Suggerimenti per l’ottimizzazione del tempo studio</w:t>
      </w:r>
    </w:p>
    <w:p w14:paraId="20B90180" w14:textId="060302D1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2138181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Attività mirate a consolidare le capacità di comprensione, di comunicazione e le abilità logiche</w:t>
      </w:r>
    </w:p>
    <w:p w14:paraId="747B4857" w14:textId="33F64171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2032134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Attività di gruppo per migliorare lo spirito di cooperazione</w:t>
      </w:r>
    </w:p>
    <w:p w14:paraId="163E0B77" w14:textId="5DC5862A" w:rsidR="00444E28" w:rsidRPr="00277CDF" w:rsidRDefault="00000000" w:rsidP="00444E28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309522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</w:rPr>
            <w:t>☐</w:t>
          </w:r>
        </w:sdtContent>
      </w:sdt>
      <w:r w:rsidR="00444E28" w:rsidRPr="00277CDF">
        <w:rPr>
          <w:rFonts w:ascii="Times New Roman" w:hAnsi="Times New Roman"/>
        </w:rPr>
        <w:t xml:space="preserve"> Attività di consolidamento per classi aperte</w:t>
      </w:r>
    </w:p>
    <w:p w14:paraId="376D2D69" w14:textId="77777777" w:rsidR="00444E28" w:rsidRPr="00277CDF" w:rsidRDefault="00444E28" w:rsidP="00444E28">
      <w:pPr>
        <w:rPr>
          <w:rFonts w:ascii="Times New Roman" w:hAnsi="Times New Roman"/>
        </w:rPr>
      </w:pPr>
    </w:p>
    <w:p w14:paraId="612EB30D" w14:textId="5F08E6AE" w:rsidR="00444E28" w:rsidRPr="00277CDF" w:rsidRDefault="00444E28" w:rsidP="00444E28">
      <w:pPr>
        <w:rPr>
          <w:rFonts w:ascii="Times New Roman" w:hAnsi="Times New Roman"/>
          <w:b/>
          <w:bCs/>
        </w:rPr>
      </w:pPr>
      <w:r w:rsidRPr="00277CDF">
        <w:rPr>
          <w:rFonts w:ascii="Times New Roman" w:hAnsi="Times New Roman"/>
          <w:b/>
          <w:bCs/>
        </w:rPr>
        <w:t>POTENZIAMENTO</w:t>
      </w:r>
    </w:p>
    <w:p w14:paraId="7AD03A97" w14:textId="23A7D339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935359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Attribuzione di compiti di progettazione e organizzazione del lavoro</w:t>
      </w:r>
    </w:p>
    <w:p w14:paraId="2164B156" w14:textId="65F8F38F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832113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di tutoring</w:t>
      </w:r>
    </w:p>
    <w:p w14:paraId="2EF3FB19" w14:textId="1CD5BB16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894006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Approfondimento degli argomenti di studio</w:t>
      </w:r>
    </w:p>
    <w:p w14:paraId="60F4B32A" w14:textId="0A0A9A08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662152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mirate al perfezionamento del metodo di studio e di lavoro</w:t>
      </w:r>
    </w:p>
    <w:p w14:paraId="268A3E3B" w14:textId="45917362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484310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volte all’applicazione della metodologia della ricerca</w:t>
      </w:r>
    </w:p>
    <w:p w14:paraId="20822D76" w14:textId="52C84B6E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267932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Didattica personalizzata rivolta alle eccellenze</w:t>
      </w:r>
    </w:p>
    <w:p w14:paraId="3D16BB0B" w14:textId="579A7173" w:rsidR="00444E28" w:rsidRPr="00277CDF" w:rsidRDefault="00000000" w:rsidP="00444E28">
      <w:pPr>
        <w:suppressAutoHyphens w:val="0"/>
        <w:jc w:val="left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771470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E28" w:rsidRPr="00277CDF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44E28" w:rsidRPr="00277CDF">
        <w:rPr>
          <w:rFonts w:ascii="Times New Roman" w:hAnsi="Times New Roman"/>
          <w:szCs w:val="24"/>
        </w:rPr>
        <w:t xml:space="preserve"> Attività di potenziamento per classi aperte</w:t>
      </w:r>
    </w:p>
    <w:p w14:paraId="0DD73D99" w14:textId="77777777" w:rsidR="00444E28" w:rsidRDefault="00444E28" w:rsidP="00444E28">
      <w:pPr>
        <w:rPr>
          <w:rFonts w:ascii="Times New Roman" w:hAnsi="Times New Roman"/>
        </w:rPr>
      </w:pPr>
    </w:p>
    <w:p w14:paraId="07A06964" w14:textId="77777777" w:rsidR="005E2047" w:rsidRDefault="005E2047" w:rsidP="00444E28">
      <w:pPr>
        <w:rPr>
          <w:rFonts w:ascii="Times New Roman" w:hAnsi="Times New Roman"/>
        </w:rPr>
      </w:pPr>
    </w:p>
    <w:p w14:paraId="4F670EA2" w14:textId="77777777" w:rsidR="005E2047" w:rsidRPr="00277CDF" w:rsidRDefault="005E2047" w:rsidP="00444E28">
      <w:pPr>
        <w:rPr>
          <w:rFonts w:ascii="Times New Roman" w:hAnsi="Times New Roman"/>
        </w:rPr>
      </w:pPr>
    </w:p>
    <w:p w14:paraId="76E75C85" w14:textId="77CFD24D" w:rsidR="0043703C" w:rsidRPr="00277CDF" w:rsidRDefault="0043703C" w:rsidP="004F4C03">
      <w:pPr>
        <w:rPr>
          <w:rFonts w:ascii="Times New Roman" w:hAnsi="Times New Roman"/>
          <w:b/>
          <w:szCs w:val="24"/>
        </w:rPr>
      </w:pPr>
      <w:r w:rsidRPr="00277CDF">
        <w:rPr>
          <w:rFonts w:ascii="Times New Roman" w:hAnsi="Times New Roman"/>
          <w:b/>
          <w:szCs w:val="24"/>
        </w:rPr>
        <w:lastRenderedPageBreak/>
        <w:t>PROGETTI CURRICOLARI ED EXTRACURRICOLARI</w:t>
      </w:r>
    </w:p>
    <w:p w14:paraId="0269C9D2" w14:textId="2F703A95" w:rsidR="00F4187F" w:rsidRPr="00277CDF" w:rsidRDefault="00F4187F" w:rsidP="004F4C03">
      <w:pPr>
        <w:rPr>
          <w:rFonts w:ascii="Times New Roman" w:hAnsi="Times New Roman"/>
          <w:b/>
          <w:szCs w:val="24"/>
        </w:rPr>
      </w:pPr>
    </w:p>
    <w:tbl>
      <w:tblPr>
        <w:tblStyle w:val="Grigliatabella"/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099"/>
        <w:gridCol w:w="2143"/>
        <w:gridCol w:w="1298"/>
        <w:gridCol w:w="870"/>
        <w:gridCol w:w="2788"/>
      </w:tblGrid>
      <w:tr w:rsidR="00F4187F" w:rsidRPr="00277CDF" w14:paraId="0F0EC75B" w14:textId="77777777" w:rsidTr="005E2047">
        <w:trPr>
          <w:jc w:val="center"/>
        </w:trPr>
        <w:tc>
          <w:tcPr>
            <w:tcW w:w="3099" w:type="dxa"/>
            <w:shd w:val="clear" w:color="auto" w:fill="D9D9D9" w:themeFill="background1" w:themeFillShade="D9"/>
            <w:vAlign w:val="center"/>
            <w:hideMark/>
          </w:tcPr>
          <w:p w14:paraId="7E82D25C" w14:textId="48B563F5" w:rsidR="00F4187F" w:rsidRPr="00277CDF" w:rsidRDefault="00F4187F" w:rsidP="005E2047">
            <w:pPr>
              <w:jc w:val="left"/>
              <w:rPr>
                <w:rFonts w:ascii="Times New Roman" w:hAnsi="Times New Roman"/>
                <w:bCs/>
                <w:sz w:val="16"/>
                <w:szCs w:val="16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Titolo</w:t>
            </w:r>
            <w:r w:rsidR="004F4C03" w:rsidRPr="00277CDF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277CDF">
              <w:rPr>
                <w:rFonts w:ascii="Times New Roman" w:hAnsi="Times New Roman"/>
                <w:bCs/>
                <w:sz w:val="16"/>
                <w:szCs w:val="16"/>
              </w:rPr>
              <w:t>(Indicare anche le discipline coinvolte)</w:t>
            </w:r>
          </w:p>
        </w:tc>
        <w:tc>
          <w:tcPr>
            <w:tcW w:w="2143" w:type="dxa"/>
            <w:shd w:val="clear" w:color="auto" w:fill="D9D9D9" w:themeFill="background1" w:themeFillShade="D9"/>
            <w:vAlign w:val="center"/>
            <w:hideMark/>
          </w:tcPr>
          <w:p w14:paraId="7BCD0C5A" w14:textId="77777777" w:rsidR="00F4187F" w:rsidRPr="00277CDF" w:rsidRDefault="00F4187F" w:rsidP="005E2047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Tipologia</w:t>
            </w:r>
          </w:p>
        </w:tc>
        <w:tc>
          <w:tcPr>
            <w:tcW w:w="1298" w:type="dxa"/>
            <w:shd w:val="clear" w:color="auto" w:fill="D9D9D9" w:themeFill="background1" w:themeFillShade="D9"/>
            <w:vAlign w:val="center"/>
            <w:hideMark/>
          </w:tcPr>
          <w:p w14:paraId="6D0DB5EB" w14:textId="3994580E" w:rsidR="00F4187F" w:rsidRPr="00277CDF" w:rsidRDefault="00F4187F" w:rsidP="005E2047">
            <w:pPr>
              <w:jc w:val="left"/>
              <w:rPr>
                <w:rFonts w:ascii="Times New Roman" w:hAnsi="Times New Roman"/>
                <w:b/>
                <w:sz w:val="20"/>
              </w:rPr>
            </w:pPr>
            <w:r w:rsidRPr="00277CDF">
              <w:rPr>
                <w:rFonts w:ascii="Times New Roman" w:hAnsi="Times New Roman"/>
                <w:b/>
                <w:sz w:val="20"/>
              </w:rPr>
              <w:t>Numero</w:t>
            </w:r>
            <w:r w:rsidR="004F4C03" w:rsidRPr="00277CDF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5E2047">
              <w:rPr>
                <w:rFonts w:ascii="Times New Roman" w:hAnsi="Times New Roman"/>
                <w:b/>
                <w:sz w:val="20"/>
              </w:rPr>
              <w:t>a</w:t>
            </w:r>
            <w:r w:rsidRPr="00277CDF">
              <w:rPr>
                <w:rFonts w:ascii="Times New Roman" w:hAnsi="Times New Roman"/>
                <w:b/>
                <w:sz w:val="20"/>
              </w:rPr>
              <w:t>lunni</w:t>
            </w:r>
          </w:p>
          <w:p w14:paraId="4208EDB6" w14:textId="77777777" w:rsidR="00F4187F" w:rsidRPr="00277CDF" w:rsidRDefault="00F4187F" w:rsidP="005E2047">
            <w:pPr>
              <w:jc w:val="left"/>
              <w:rPr>
                <w:rFonts w:ascii="Times New Roman" w:hAnsi="Times New Roman"/>
                <w:b/>
                <w:sz w:val="20"/>
              </w:rPr>
            </w:pPr>
            <w:r w:rsidRPr="00277CDF">
              <w:rPr>
                <w:rFonts w:ascii="Times New Roman" w:hAnsi="Times New Roman"/>
                <w:b/>
                <w:sz w:val="20"/>
              </w:rPr>
              <w:t>coinvolti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  <w:hideMark/>
          </w:tcPr>
          <w:p w14:paraId="6B9423F9" w14:textId="673D7CFD" w:rsidR="00F4187F" w:rsidRPr="00277CDF" w:rsidRDefault="00F4187F" w:rsidP="005E2047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Totale</w:t>
            </w:r>
          </w:p>
          <w:p w14:paraId="2D3504E3" w14:textId="77777777" w:rsidR="00F4187F" w:rsidRPr="00277CDF" w:rsidRDefault="00F4187F" w:rsidP="005E2047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ore</w:t>
            </w:r>
          </w:p>
        </w:tc>
        <w:tc>
          <w:tcPr>
            <w:tcW w:w="2788" w:type="dxa"/>
            <w:shd w:val="clear" w:color="auto" w:fill="D9D9D9" w:themeFill="background1" w:themeFillShade="D9"/>
            <w:vAlign w:val="center"/>
            <w:hideMark/>
          </w:tcPr>
          <w:p w14:paraId="66095500" w14:textId="77777777" w:rsidR="00F4187F" w:rsidRPr="00277CDF" w:rsidRDefault="00F4187F" w:rsidP="005E2047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Note</w:t>
            </w:r>
          </w:p>
        </w:tc>
      </w:tr>
      <w:tr w:rsidR="00F4187F" w:rsidRPr="00277CDF" w14:paraId="7387A833" w14:textId="77777777" w:rsidTr="005E2047">
        <w:trPr>
          <w:jc w:val="center"/>
        </w:trPr>
        <w:tc>
          <w:tcPr>
            <w:tcW w:w="3099" w:type="dxa"/>
            <w:vAlign w:val="center"/>
          </w:tcPr>
          <w:p w14:paraId="4502A62E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3" w:type="dxa"/>
            <w:vAlign w:val="center"/>
            <w:hideMark/>
          </w:tcPr>
          <w:p w14:paraId="11AE0E6D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Curricolare</w:t>
            </w:r>
          </w:p>
          <w:p w14:paraId="5D6C2BA9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Extracurricolare</w:t>
            </w:r>
          </w:p>
        </w:tc>
        <w:tc>
          <w:tcPr>
            <w:tcW w:w="1298" w:type="dxa"/>
            <w:vAlign w:val="center"/>
          </w:tcPr>
          <w:p w14:paraId="19D3D7DA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6F0C776C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88" w:type="dxa"/>
            <w:vAlign w:val="center"/>
          </w:tcPr>
          <w:p w14:paraId="4C4E5109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F4187F" w:rsidRPr="00277CDF" w14:paraId="73E26D48" w14:textId="77777777" w:rsidTr="005E2047">
        <w:trPr>
          <w:jc w:val="center"/>
        </w:trPr>
        <w:tc>
          <w:tcPr>
            <w:tcW w:w="3099" w:type="dxa"/>
            <w:vAlign w:val="center"/>
          </w:tcPr>
          <w:p w14:paraId="364C95E1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3" w:type="dxa"/>
            <w:vAlign w:val="center"/>
            <w:hideMark/>
          </w:tcPr>
          <w:p w14:paraId="331E9B33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Curricolare</w:t>
            </w:r>
          </w:p>
          <w:p w14:paraId="3834D1CA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Extracurricolare</w:t>
            </w:r>
          </w:p>
        </w:tc>
        <w:tc>
          <w:tcPr>
            <w:tcW w:w="1298" w:type="dxa"/>
            <w:vAlign w:val="center"/>
          </w:tcPr>
          <w:p w14:paraId="5D60F930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6C44993A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88" w:type="dxa"/>
            <w:vAlign w:val="center"/>
          </w:tcPr>
          <w:p w14:paraId="1EB72A67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F4187F" w:rsidRPr="00277CDF" w14:paraId="4665ECCC" w14:textId="77777777" w:rsidTr="005E2047">
        <w:trPr>
          <w:jc w:val="center"/>
        </w:trPr>
        <w:tc>
          <w:tcPr>
            <w:tcW w:w="3099" w:type="dxa"/>
            <w:vAlign w:val="center"/>
          </w:tcPr>
          <w:p w14:paraId="50876861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3" w:type="dxa"/>
            <w:vAlign w:val="center"/>
            <w:hideMark/>
          </w:tcPr>
          <w:p w14:paraId="75BC2993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Curricolare</w:t>
            </w:r>
          </w:p>
          <w:p w14:paraId="4E93F286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Extracurricolare</w:t>
            </w:r>
          </w:p>
        </w:tc>
        <w:tc>
          <w:tcPr>
            <w:tcW w:w="1298" w:type="dxa"/>
            <w:vAlign w:val="center"/>
          </w:tcPr>
          <w:p w14:paraId="1CCBDDEB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540D2EAD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88" w:type="dxa"/>
            <w:vAlign w:val="center"/>
          </w:tcPr>
          <w:p w14:paraId="18C4866E" w14:textId="77777777" w:rsidR="00F4187F" w:rsidRPr="00277CDF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</w:tr>
    </w:tbl>
    <w:p w14:paraId="2E741837" w14:textId="77777777" w:rsidR="009C21A2" w:rsidRPr="00277CDF" w:rsidRDefault="009C21A2" w:rsidP="00C71B1E">
      <w:pPr>
        <w:rPr>
          <w:rFonts w:ascii="Times New Roman" w:hAnsi="Times New Roman"/>
          <w:bCs/>
        </w:rPr>
      </w:pPr>
    </w:p>
    <w:p w14:paraId="2831A09C" w14:textId="51A9B189" w:rsidR="00C71B1E" w:rsidRPr="005E2047" w:rsidRDefault="00C71B1E" w:rsidP="00C71B1E">
      <w:pPr>
        <w:rPr>
          <w:rFonts w:ascii="Times New Roman" w:hAnsi="Times New Roman"/>
          <w:b/>
        </w:rPr>
      </w:pPr>
      <w:r w:rsidRPr="005E2047">
        <w:rPr>
          <w:rFonts w:ascii="Times New Roman" w:hAnsi="Times New Roman"/>
          <w:b/>
        </w:rPr>
        <w:t>Sono previste le seguenti uscite e visite didattiche</w:t>
      </w:r>
      <w:r w:rsidR="005E2047" w:rsidRPr="005E2047">
        <w:rPr>
          <w:rFonts w:ascii="Times New Roman" w:hAnsi="Times New Roman"/>
          <w:b/>
        </w:rPr>
        <w:t>:</w:t>
      </w:r>
    </w:p>
    <w:p w14:paraId="12EB3D11" w14:textId="77777777" w:rsidR="00C71B1E" w:rsidRPr="00277CDF" w:rsidRDefault="00C71B1E" w:rsidP="00C71B1E">
      <w:pPr>
        <w:rPr>
          <w:rFonts w:ascii="Times New Roman" w:hAnsi="Times New Roman"/>
          <w:bCs/>
        </w:rPr>
      </w:pPr>
    </w:p>
    <w:tbl>
      <w:tblPr>
        <w:tblStyle w:val="Grigliatabella"/>
        <w:tblW w:w="5001" w:type="pct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119"/>
        <w:gridCol w:w="1984"/>
        <w:gridCol w:w="5097"/>
      </w:tblGrid>
      <w:tr w:rsidR="00C71B1E" w:rsidRPr="00277CDF" w14:paraId="70D948A1" w14:textId="77777777" w:rsidTr="00962381">
        <w:trPr>
          <w:trHeight w:val="347"/>
        </w:trPr>
        <w:tc>
          <w:tcPr>
            <w:tcW w:w="3119" w:type="dxa"/>
            <w:shd w:val="clear" w:color="auto" w:fill="D9D9D9" w:themeFill="background1" w:themeFillShade="D9"/>
            <w:vAlign w:val="center"/>
            <w:hideMark/>
          </w:tcPr>
          <w:p w14:paraId="65927816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  <w:bCs/>
                <w:sz w:val="16"/>
                <w:szCs w:val="16"/>
              </w:rPr>
            </w:pPr>
            <w:r w:rsidRPr="00277CDF">
              <w:rPr>
                <w:rFonts w:ascii="Times New Roman" w:hAnsi="Times New Roman"/>
                <w:b/>
              </w:rPr>
              <w:t xml:space="preserve">Titolo 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3F15C5B3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  <w:b/>
              </w:rPr>
            </w:pPr>
            <w:r w:rsidRPr="00277CDF">
              <w:rPr>
                <w:rFonts w:ascii="Times New Roman" w:hAnsi="Times New Roman"/>
                <w:b/>
              </w:rPr>
              <w:t>Tipologia</w:t>
            </w:r>
          </w:p>
        </w:tc>
        <w:tc>
          <w:tcPr>
            <w:tcW w:w="5097" w:type="dxa"/>
            <w:shd w:val="clear" w:color="auto" w:fill="D9D9D9" w:themeFill="background1" w:themeFillShade="D9"/>
          </w:tcPr>
          <w:p w14:paraId="414E3879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  <w:b/>
              </w:rPr>
            </w:pPr>
            <w:r w:rsidRPr="00277CDF">
              <w:rPr>
                <w:rFonts w:ascii="Times New Roman" w:hAnsi="Times New Roman"/>
                <w:b/>
              </w:rPr>
              <w:t>Finalità didattiche, educative, culturali</w:t>
            </w:r>
          </w:p>
        </w:tc>
      </w:tr>
      <w:tr w:rsidR="00C71B1E" w:rsidRPr="00277CDF" w14:paraId="1087B803" w14:textId="77777777" w:rsidTr="00962381">
        <w:trPr>
          <w:trHeight w:val="806"/>
        </w:trPr>
        <w:tc>
          <w:tcPr>
            <w:tcW w:w="3119" w:type="dxa"/>
            <w:vAlign w:val="center"/>
          </w:tcPr>
          <w:p w14:paraId="5AC43E0D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  <w:hideMark/>
          </w:tcPr>
          <w:p w14:paraId="358D526A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</w:rPr>
              <w:t>☐</w:t>
            </w:r>
            <w:r w:rsidRPr="00277CDF">
              <w:rPr>
                <w:rFonts w:ascii="Times New Roman" w:hAnsi="Times New Roman"/>
              </w:rPr>
              <w:t xml:space="preserve"> Uscita didattica</w:t>
            </w:r>
          </w:p>
          <w:p w14:paraId="099F703F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</w:rPr>
              <w:t>☐</w:t>
            </w:r>
            <w:r w:rsidRPr="00277CDF">
              <w:rPr>
                <w:rFonts w:ascii="Times New Roman" w:hAnsi="Times New Roman"/>
              </w:rPr>
              <w:t xml:space="preserve"> Visita guidata</w:t>
            </w:r>
          </w:p>
        </w:tc>
        <w:tc>
          <w:tcPr>
            <w:tcW w:w="5097" w:type="dxa"/>
          </w:tcPr>
          <w:p w14:paraId="44A1DC28" w14:textId="77777777" w:rsidR="00C71B1E" w:rsidRPr="00277CDF" w:rsidRDefault="00C71B1E" w:rsidP="00E6693B">
            <w:pPr>
              <w:jc w:val="left"/>
              <w:rPr>
                <w:rFonts w:ascii="Times New Roman" w:eastAsia="MS Gothic" w:hAnsi="Times New Roman"/>
              </w:rPr>
            </w:pPr>
          </w:p>
        </w:tc>
      </w:tr>
      <w:tr w:rsidR="00C71B1E" w:rsidRPr="00277CDF" w14:paraId="4CEB6564" w14:textId="77777777" w:rsidTr="00962381">
        <w:trPr>
          <w:trHeight w:val="806"/>
        </w:trPr>
        <w:tc>
          <w:tcPr>
            <w:tcW w:w="3119" w:type="dxa"/>
            <w:vAlign w:val="center"/>
          </w:tcPr>
          <w:p w14:paraId="41AAF786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  <w:hideMark/>
          </w:tcPr>
          <w:p w14:paraId="56E69E81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</w:rPr>
              <w:t>☐</w:t>
            </w:r>
            <w:r w:rsidRPr="00277CDF">
              <w:rPr>
                <w:rFonts w:ascii="Times New Roman" w:hAnsi="Times New Roman"/>
              </w:rPr>
              <w:t xml:space="preserve"> Uscita didattica</w:t>
            </w:r>
          </w:p>
          <w:p w14:paraId="685B97FF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</w:rPr>
              <w:t>☐</w:t>
            </w:r>
            <w:r w:rsidRPr="00277CDF">
              <w:rPr>
                <w:rFonts w:ascii="Times New Roman" w:hAnsi="Times New Roman"/>
              </w:rPr>
              <w:t xml:space="preserve"> Visita guidata</w:t>
            </w:r>
          </w:p>
        </w:tc>
        <w:tc>
          <w:tcPr>
            <w:tcW w:w="5097" w:type="dxa"/>
          </w:tcPr>
          <w:p w14:paraId="1CE30960" w14:textId="77777777" w:rsidR="00C71B1E" w:rsidRPr="00277CDF" w:rsidRDefault="00C71B1E" w:rsidP="00E6693B">
            <w:pPr>
              <w:jc w:val="left"/>
              <w:rPr>
                <w:rFonts w:ascii="Times New Roman" w:eastAsia="MS Gothic" w:hAnsi="Times New Roman"/>
              </w:rPr>
            </w:pPr>
          </w:p>
        </w:tc>
      </w:tr>
      <w:tr w:rsidR="00C71B1E" w:rsidRPr="00277CDF" w14:paraId="2F4F0ED4" w14:textId="77777777" w:rsidTr="00962381">
        <w:trPr>
          <w:trHeight w:val="797"/>
        </w:trPr>
        <w:tc>
          <w:tcPr>
            <w:tcW w:w="3119" w:type="dxa"/>
            <w:vAlign w:val="center"/>
          </w:tcPr>
          <w:p w14:paraId="7D9D8C09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  <w:hideMark/>
          </w:tcPr>
          <w:p w14:paraId="201225E4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</w:rPr>
              <w:t>☐</w:t>
            </w:r>
            <w:r w:rsidRPr="00277CDF">
              <w:rPr>
                <w:rFonts w:ascii="Times New Roman" w:hAnsi="Times New Roman"/>
              </w:rPr>
              <w:t xml:space="preserve"> Uscita didattica</w:t>
            </w:r>
          </w:p>
          <w:p w14:paraId="73444F9A" w14:textId="77777777" w:rsidR="00C71B1E" w:rsidRPr="00277CDF" w:rsidRDefault="00C71B1E" w:rsidP="00E6693B">
            <w:pPr>
              <w:jc w:val="left"/>
              <w:rPr>
                <w:rFonts w:ascii="Times New Roman" w:hAnsi="Times New Roman"/>
              </w:rPr>
            </w:pPr>
            <w:r w:rsidRPr="00277CDF">
              <w:rPr>
                <w:rFonts w:ascii="Segoe UI Symbol" w:eastAsia="MS Gothic" w:hAnsi="Segoe UI Symbol" w:cs="Segoe UI Symbol"/>
              </w:rPr>
              <w:t>☐</w:t>
            </w:r>
            <w:r w:rsidRPr="00277CDF">
              <w:rPr>
                <w:rFonts w:ascii="Times New Roman" w:hAnsi="Times New Roman"/>
              </w:rPr>
              <w:t xml:space="preserve"> Visita guidata</w:t>
            </w:r>
          </w:p>
        </w:tc>
        <w:tc>
          <w:tcPr>
            <w:tcW w:w="5097" w:type="dxa"/>
          </w:tcPr>
          <w:p w14:paraId="1EAEB47E" w14:textId="77777777" w:rsidR="00C71B1E" w:rsidRPr="00277CDF" w:rsidRDefault="00C71B1E" w:rsidP="00E6693B">
            <w:pPr>
              <w:jc w:val="left"/>
              <w:rPr>
                <w:rFonts w:ascii="Times New Roman" w:eastAsia="MS Gothic" w:hAnsi="Times New Roman"/>
              </w:rPr>
            </w:pPr>
          </w:p>
        </w:tc>
      </w:tr>
    </w:tbl>
    <w:p w14:paraId="06F8B8AE" w14:textId="77777777" w:rsidR="00C71B1E" w:rsidRPr="00277CDF" w:rsidRDefault="00C71B1E" w:rsidP="00C71B1E">
      <w:pPr>
        <w:rPr>
          <w:rFonts w:ascii="Times New Roman" w:hAnsi="Times New Roman"/>
          <w:b/>
        </w:rPr>
      </w:pPr>
    </w:p>
    <w:p w14:paraId="6F3A7931" w14:textId="187A0DE1" w:rsidR="00AB5577" w:rsidRPr="00BB4098" w:rsidRDefault="00C71B1E" w:rsidP="00C71B1E">
      <w:pPr>
        <w:rPr>
          <w:rFonts w:ascii="Times New Roman" w:hAnsi="Times New Roman"/>
          <w:b/>
          <w:bCs/>
        </w:rPr>
      </w:pPr>
      <w:r w:rsidRPr="00277CDF">
        <w:rPr>
          <w:rFonts w:ascii="Times New Roman" w:hAnsi="Times New Roman"/>
          <w:b/>
          <w:bCs/>
        </w:rPr>
        <w:t>PROGRAMMAZIONE ANNUALE DISCIPLINARE</w:t>
      </w:r>
    </w:p>
    <w:p w14:paraId="4308D638" w14:textId="6460AE47" w:rsidR="00C71B1E" w:rsidRDefault="00C71B1E" w:rsidP="00C71B1E">
      <w:pPr>
        <w:rPr>
          <w:rFonts w:ascii="Times New Roman" w:hAnsi="Times New Roman"/>
        </w:rPr>
      </w:pPr>
      <w:r w:rsidRPr="00277CDF">
        <w:rPr>
          <w:rFonts w:ascii="Times New Roman" w:hAnsi="Times New Roman"/>
        </w:rPr>
        <w:t>La programmazione disciplinare</w:t>
      </w:r>
      <w:r w:rsidR="00B5065E">
        <w:rPr>
          <w:rFonts w:ascii="Times New Roman" w:hAnsi="Times New Roman"/>
        </w:rPr>
        <w:t xml:space="preserve"> fa riferimento al Curricolo di Istituto</w:t>
      </w:r>
      <w:r w:rsidRPr="00277CDF">
        <w:rPr>
          <w:rFonts w:ascii="Times New Roman" w:hAnsi="Times New Roman"/>
        </w:rPr>
        <w:t xml:space="preserve"> </w:t>
      </w:r>
      <w:r w:rsidR="00B5065E">
        <w:rPr>
          <w:rFonts w:ascii="Times New Roman" w:hAnsi="Times New Roman"/>
        </w:rPr>
        <w:t xml:space="preserve">ed </w:t>
      </w:r>
      <w:r w:rsidRPr="00277CDF">
        <w:rPr>
          <w:rFonts w:ascii="Times New Roman" w:hAnsi="Times New Roman"/>
        </w:rPr>
        <w:t xml:space="preserve">è strutturata </w:t>
      </w:r>
      <w:r w:rsidR="00962381" w:rsidRPr="00277CDF">
        <w:rPr>
          <w:rFonts w:ascii="Times New Roman" w:hAnsi="Times New Roman"/>
        </w:rPr>
        <w:t>secondo le</w:t>
      </w:r>
      <w:r w:rsidRPr="00277CDF">
        <w:rPr>
          <w:rFonts w:ascii="Times New Roman" w:hAnsi="Times New Roman"/>
        </w:rPr>
        <w:t xml:space="preserve"> Indicazioni Nazionali per il curricolo </w:t>
      </w:r>
      <w:r w:rsidR="00962381" w:rsidRPr="00277CDF">
        <w:rPr>
          <w:rFonts w:ascii="Times New Roman" w:hAnsi="Times New Roman"/>
        </w:rPr>
        <w:t>della scuola dell’infanzia e del primo ciclo d’istruzione (D.M. 254/2012) come aggiornate dalle Indicazioni Nazionali e nuovi scenari (2018)</w:t>
      </w:r>
      <w:r w:rsidR="00B03215">
        <w:rPr>
          <w:rFonts w:ascii="Times New Roman" w:hAnsi="Times New Roman"/>
        </w:rPr>
        <w:t xml:space="preserve"> e per le classi prime </w:t>
      </w:r>
      <w:r w:rsidR="00D83A60">
        <w:rPr>
          <w:rFonts w:ascii="Times New Roman" w:hAnsi="Times New Roman"/>
        </w:rPr>
        <w:t>dal</w:t>
      </w:r>
      <w:r w:rsidR="00B03215">
        <w:rPr>
          <w:rFonts w:ascii="Times New Roman" w:hAnsi="Times New Roman"/>
        </w:rPr>
        <w:t>le Nuove Indicazioni Nazionali del 2025</w:t>
      </w:r>
      <w:r w:rsidR="00D865A1">
        <w:rPr>
          <w:rFonts w:ascii="Times New Roman" w:hAnsi="Times New Roman"/>
        </w:rPr>
        <w:t xml:space="preserve"> </w:t>
      </w:r>
      <w:r w:rsidR="00D865A1" w:rsidRPr="00D865A1">
        <w:rPr>
          <w:rFonts w:ascii="Times New Roman" w:hAnsi="Times New Roman"/>
        </w:rPr>
        <w:t>D</w:t>
      </w:r>
      <w:r w:rsidR="00D865A1" w:rsidRPr="00D865A1">
        <w:rPr>
          <w:rFonts w:ascii="Times New Roman" w:hAnsi="Times New Roman"/>
        </w:rPr>
        <w:t>.M.</w:t>
      </w:r>
      <w:r w:rsidR="00D865A1" w:rsidRPr="00D865A1">
        <w:rPr>
          <w:rFonts w:ascii="Times New Roman" w:hAnsi="Times New Roman"/>
        </w:rPr>
        <w:t xml:space="preserve"> n. 221 del 9 dicembre 2025</w:t>
      </w:r>
      <w:r w:rsidR="00962381" w:rsidRPr="00277CDF">
        <w:rPr>
          <w:rFonts w:ascii="Times New Roman" w:hAnsi="Times New Roman"/>
        </w:rPr>
        <w:t>.</w:t>
      </w:r>
    </w:p>
    <w:p w14:paraId="086BC9C0" w14:textId="77777777" w:rsidR="005E2047" w:rsidRPr="00277CDF" w:rsidRDefault="005E2047" w:rsidP="00C71B1E">
      <w:pPr>
        <w:rPr>
          <w:rFonts w:ascii="Times New Roman" w:hAnsi="Times New Roman"/>
        </w:rPr>
      </w:pPr>
    </w:p>
    <w:p w14:paraId="3E546A63" w14:textId="3DEF180A" w:rsidR="00AB5577" w:rsidRPr="00277CDF" w:rsidRDefault="00275D97" w:rsidP="004F4C03">
      <w:pPr>
        <w:rPr>
          <w:rFonts w:ascii="Times New Roman" w:hAnsi="Times New Roman"/>
          <w:b/>
          <w:szCs w:val="24"/>
        </w:rPr>
      </w:pPr>
      <w:r w:rsidRPr="00277CDF">
        <w:rPr>
          <w:rFonts w:ascii="Times New Roman" w:hAnsi="Times New Roman"/>
          <w:b/>
          <w:szCs w:val="24"/>
        </w:rPr>
        <w:t>STRUMENTI DIDATTICI E INFORMATICI</w:t>
      </w:r>
    </w:p>
    <w:p w14:paraId="0D7078F5" w14:textId="478221D8" w:rsidR="000410D8" w:rsidRPr="00277CDF" w:rsidRDefault="00275D97" w:rsidP="004F4C03">
      <w:pPr>
        <w:rPr>
          <w:rFonts w:ascii="Times New Roman" w:hAnsi="Times New Roman"/>
          <w:szCs w:val="24"/>
        </w:rPr>
      </w:pPr>
      <w:r w:rsidRPr="00277CDF">
        <w:rPr>
          <w:rFonts w:ascii="Times New Roman" w:hAnsi="Times New Roman"/>
          <w:szCs w:val="24"/>
        </w:rPr>
        <w:t xml:space="preserve">I mediatori didattici </w:t>
      </w:r>
      <w:r w:rsidR="00953C85" w:rsidRPr="00277CDF">
        <w:rPr>
          <w:rFonts w:ascii="Times New Roman" w:hAnsi="Times New Roman"/>
          <w:szCs w:val="24"/>
        </w:rPr>
        <w:t>che si utilizzeranno saranno</w:t>
      </w:r>
      <w:r w:rsidRPr="00277CDF">
        <w:rPr>
          <w:rFonts w:ascii="Times New Roman" w:hAnsi="Times New Roman"/>
          <w:szCs w:val="24"/>
        </w:rPr>
        <w:t xml:space="preserve"> di tipo operativo, visivo, verbale, digitale e analogico:</w:t>
      </w:r>
    </w:p>
    <w:tbl>
      <w:tblPr>
        <w:tblStyle w:val="Grigliatabella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5076"/>
        <w:gridCol w:w="5122"/>
      </w:tblGrid>
      <w:tr w:rsidR="00AE3E8D" w:rsidRPr="00277CDF" w14:paraId="193E61B4" w14:textId="77777777" w:rsidTr="00590E46">
        <w:tc>
          <w:tcPr>
            <w:tcW w:w="5097" w:type="dxa"/>
          </w:tcPr>
          <w:p w14:paraId="2DFD3208" w14:textId="1FED7567" w:rsidR="00AE3E8D" w:rsidRPr="00277CDF" w:rsidRDefault="00AE3E8D" w:rsidP="00C71B1E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C71B1E" w:rsidRPr="00277CDF">
              <w:rPr>
                <w:rFonts w:ascii="Times New Roman" w:hAnsi="Times New Roman"/>
                <w:szCs w:val="24"/>
              </w:rPr>
              <w:t>Monitor touch interattivi</w:t>
            </w:r>
          </w:p>
          <w:p w14:paraId="65753399" w14:textId="1C321967" w:rsidR="00AE3E8D" w:rsidRPr="00277CDF" w:rsidRDefault="00AE3E8D" w:rsidP="00AE3E8D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Libri di testo</w:t>
            </w:r>
          </w:p>
          <w:p w14:paraId="44BF16FF" w14:textId="2960E46F" w:rsidR="00FA1D72" w:rsidRPr="00277CDF" w:rsidRDefault="00FA1D72" w:rsidP="00AE3E8D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Schede predisposte dall’insegnante</w:t>
            </w:r>
          </w:p>
          <w:p w14:paraId="5C49547D" w14:textId="462A8257" w:rsidR="00AE3E8D" w:rsidRPr="00277CDF" w:rsidRDefault="00AE3E8D" w:rsidP="00AE3E8D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0410D8" w:rsidRPr="00277CDF">
              <w:rPr>
                <w:rFonts w:ascii="Times New Roman" w:hAnsi="Times New Roman"/>
                <w:szCs w:val="24"/>
              </w:rPr>
              <w:t>T</w:t>
            </w:r>
            <w:r w:rsidRPr="00277CDF">
              <w:rPr>
                <w:rFonts w:ascii="Times New Roman" w:hAnsi="Times New Roman"/>
                <w:szCs w:val="24"/>
              </w:rPr>
              <w:t>esti facent</w:t>
            </w:r>
            <w:r w:rsidR="00C71B1E" w:rsidRPr="00277CDF">
              <w:rPr>
                <w:rFonts w:ascii="Times New Roman" w:hAnsi="Times New Roman"/>
                <w:szCs w:val="24"/>
              </w:rPr>
              <w:t>i</w:t>
            </w:r>
            <w:r w:rsidRPr="00277CDF">
              <w:rPr>
                <w:rFonts w:ascii="Times New Roman" w:hAnsi="Times New Roman"/>
                <w:szCs w:val="24"/>
              </w:rPr>
              <w:t xml:space="preserve"> parte della biblioteca </w:t>
            </w:r>
            <w:r w:rsidR="00FA1D72" w:rsidRPr="00277CDF">
              <w:rPr>
                <w:rFonts w:ascii="Times New Roman" w:hAnsi="Times New Roman"/>
                <w:szCs w:val="24"/>
              </w:rPr>
              <w:t xml:space="preserve">diffusa </w:t>
            </w:r>
            <w:r w:rsidRPr="00277CDF">
              <w:rPr>
                <w:rFonts w:ascii="Times New Roman" w:hAnsi="Times New Roman"/>
                <w:szCs w:val="24"/>
              </w:rPr>
              <w:t>d’Istituto</w:t>
            </w:r>
          </w:p>
          <w:p w14:paraId="6D245CD0" w14:textId="1769980D" w:rsidR="00AE3E8D" w:rsidRPr="00277CDF" w:rsidRDefault="00AE3E8D" w:rsidP="00AE3E8D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Carte geografiche e tematiche</w:t>
            </w:r>
            <w:r w:rsidRPr="00277CDF">
              <w:rPr>
                <w:rFonts w:ascii="Times New Roman" w:hAnsi="Times New Roman"/>
                <w:szCs w:val="24"/>
              </w:rPr>
              <w:tab/>
            </w:r>
            <w:r w:rsidRPr="00277CDF">
              <w:rPr>
                <w:rFonts w:ascii="Times New Roman" w:hAnsi="Times New Roman"/>
                <w:szCs w:val="24"/>
              </w:rPr>
              <w:tab/>
            </w:r>
          </w:p>
          <w:p w14:paraId="331EEDD6" w14:textId="766185B5" w:rsidR="00AE3E8D" w:rsidRPr="00277CDF" w:rsidRDefault="00AE3E8D" w:rsidP="00AE3E8D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P.C.</w:t>
            </w:r>
            <w:r w:rsidR="00C71B1E" w:rsidRPr="00277CDF">
              <w:rPr>
                <w:rFonts w:ascii="Times New Roman" w:hAnsi="Times New Roman"/>
                <w:szCs w:val="24"/>
              </w:rPr>
              <w:t xml:space="preserve"> / Tablet </w:t>
            </w:r>
            <w:r w:rsidRPr="00277CDF">
              <w:rPr>
                <w:rFonts w:ascii="Times New Roman" w:hAnsi="Times New Roman"/>
                <w:sz w:val="20"/>
              </w:rPr>
              <w:t>(in dotazione dell’Istituto o personali del docente)</w:t>
            </w:r>
          </w:p>
          <w:p w14:paraId="3DD4FCB6" w14:textId="396544A3" w:rsidR="00E43AAE" w:rsidRPr="00277CDF" w:rsidRDefault="00E43AAE" w:rsidP="00AE3E8D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Sala Teatro</w:t>
            </w:r>
          </w:p>
          <w:p w14:paraId="18B33902" w14:textId="6FD0CD0E" w:rsidR="00B950B3" w:rsidRPr="00277CDF" w:rsidRDefault="00AE3E8D" w:rsidP="00AE3E8D">
            <w:pPr>
              <w:rPr>
                <w:rFonts w:ascii="Times New Roman" w:hAnsi="Times New Roman"/>
                <w:szCs w:val="24"/>
              </w:rPr>
            </w:pPr>
            <w:r w:rsidRPr="00277CDF">
              <w:rPr>
                <w:rFonts w:ascii="Segoe UI Symbol" w:hAnsi="Segoe UI Symbol" w:cs="Segoe UI Symbol"/>
                <w:szCs w:val="24"/>
              </w:rPr>
              <w:t>☐</w:t>
            </w:r>
            <w:r w:rsidRPr="00277CDF">
              <w:rPr>
                <w:rFonts w:ascii="Times New Roman" w:hAnsi="Times New Roman"/>
                <w:szCs w:val="24"/>
              </w:rPr>
              <w:t xml:space="preserve"> Palestra</w:t>
            </w:r>
          </w:p>
        </w:tc>
        <w:tc>
          <w:tcPr>
            <w:tcW w:w="5097" w:type="dxa"/>
          </w:tcPr>
          <w:p w14:paraId="6C37913B" w14:textId="34660C89" w:rsidR="00AE3E8D" w:rsidRPr="00277CDF" w:rsidRDefault="00000000" w:rsidP="00AE3E8D">
            <w:pPr>
              <w:rPr>
                <w:rFonts w:ascii="Times New Roman" w:hAnsi="Times New Roman"/>
                <w:sz w:val="20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3038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  <w:szCs w:val="24"/>
              </w:rPr>
              <w:t xml:space="preserve"> Google </w:t>
            </w:r>
            <w:r w:rsidR="00B950B3" w:rsidRPr="00277CDF">
              <w:rPr>
                <w:rFonts w:ascii="Times New Roman" w:hAnsi="Times New Roman"/>
                <w:szCs w:val="24"/>
              </w:rPr>
              <w:t>Workspace</w:t>
            </w:r>
            <w:r w:rsidR="00AE3E8D" w:rsidRPr="00277CDF">
              <w:rPr>
                <w:rFonts w:ascii="Times New Roman" w:hAnsi="Times New Roman"/>
                <w:szCs w:val="24"/>
              </w:rPr>
              <w:t xml:space="preserve"> </w:t>
            </w:r>
            <w:r w:rsidR="00AE3E8D" w:rsidRPr="00277CDF">
              <w:rPr>
                <w:rFonts w:ascii="Times New Roman" w:hAnsi="Times New Roman"/>
                <w:sz w:val="20"/>
              </w:rPr>
              <w:t>(Documenti, Fogli, Presentazioni, Drive...)</w:t>
            </w:r>
          </w:p>
          <w:p w14:paraId="2ACB7DAB" w14:textId="562A8EFC" w:rsidR="00AE3E8D" w:rsidRPr="00277CDF" w:rsidRDefault="00000000" w:rsidP="00AE3E8D">
            <w:pPr>
              <w:rPr>
                <w:rFonts w:ascii="Times New Roman" w:hAnsi="Times New Roman"/>
                <w:szCs w:val="24"/>
                <w:lang w:val="en-GB"/>
              </w:rPr>
            </w:pPr>
            <w:sdt>
              <w:sdtPr>
                <w:rPr>
                  <w:rFonts w:ascii="Times New Roman" w:hAnsi="Times New Roman"/>
                  <w:szCs w:val="24"/>
                  <w:lang w:val="en-GB"/>
                </w:rPr>
                <w:id w:val="1887766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  <w:szCs w:val="24"/>
                    <w:lang w:val="en-GB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  <w:szCs w:val="24"/>
                <w:lang w:val="en-GB"/>
              </w:rPr>
              <w:t xml:space="preserve"> Google Classroom</w:t>
            </w:r>
          </w:p>
          <w:p w14:paraId="5BA0DF10" w14:textId="04D285B8" w:rsidR="00AE3E8D" w:rsidRPr="00277CDF" w:rsidRDefault="00000000" w:rsidP="00AE3E8D">
            <w:pPr>
              <w:rPr>
                <w:rFonts w:ascii="Times New Roman" w:hAnsi="Times New Roman"/>
                <w:szCs w:val="24"/>
                <w:lang w:val="en-GB"/>
              </w:rPr>
            </w:pPr>
            <w:sdt>
              <w:sdtPr>
                <w:rPr>
                  <w:rFonts w:ascii="Times New Roman" w:hAnsi="Times New Roman"/>
                  <w:szCs w:val="24"/>
                  <w:lang w:val="en-GB"/>
                </w:rPr>
                <w:id w:val="-1670244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  <w:szCs w:val="24"/>
                    <w:lang w:val="en-GB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  <w:szCs w:val="24"/>
                <w:lang w:val="en-GB"/>
              </w:rPr>
              <w:t xml:space="preserve"> Google Meet</w:t>
            </w:r>
          </w:p>
          <w:p w14:paraId="459A4FC4" w14:textId="612A3286" w:rsidR="00AE3E8D" w:rsidRPr="00277CDF" w:rsidRDefault="00000000" w:rsidP="00AE3E8D">
            <w:pPr>
              <w:rPr>
                <w:rFonts w:ascii="Times New Roman" w:hAnsi="Times New Roman"/>
                <w:sz w:val="20"/>
                <w:lang w:val="en-GB"/>
              </w:rPr>
            </w:pPr>
            <w:sdt>
              <w:sdtPr>
                <w:rPr>
                  <w:rFonts w:ascii="Times New Roman" w:hAnsi="Times New Roman"/>
                  <w:szCs w:val="24"/>
                  <w:lang w:val="en-GB"/>
                </w:rPr>
                <w:id w:val="92876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  <w:szCs w:val="24"/>
                    <w:lang w:val="en-GB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  <w:szCs w:val="24"/>
                <w:lang w:val="en-GB"/>
              </w:rPr>
              <w:t xml:space="preserve"> Microsoft 365 </w:t>
            </w:r>
            <w:r w:rsidR="00AE3E8D" w:rsidRPr="00277CDF">
              <w:rPr>
                <w:rFonts w:ascii="Times New Roman" w:hAnsi="Times New Roman"/>
                <w:sz w:val="20"/>
                <w:lang w:val="en-GB"/>
              </w:rPr>
              <w:t>(Word, Excel, PowerPoint, OneDrive, etc…)</w:t>
            </w:r>
          </w:p>
          <w:p w14:paraId="052822C9" w14:textId="5DB7BBFE" w:rsidR="00B950B3" w:rsidRPr="00277CDF" w:rsidRDefault="00000000" w:rsidP="00B950B3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266231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0B3" w:rsidRPr="00277CDF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B950B3" w:rsidRPr="00277CDF">
              <w:rPr>
                <w:rFonts w:ascii="Times New Roman" w:hAnsi="Times New Roman"/>
                <w:szCs w:val="24"/>
              </w:rPr>
              <w:t xml:space="preserve"> Canva</w:t>
            </w:r>
          </w:p>
          <w:p w14:paraId="30ECA67F" w14:textId="618CC0E4" w:rsidR="005E2047" w:rsidRDefault="00000000" w:rsidP="00AE3E8D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02822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  <w:szCs w:val="24"/>
              </w:rPr>
              <w:t xml:space="preserve"> Altre piattaforme didattiche</w:t>
            </w:r>
            <w:r w:rsidR="00AE3E8D" w:rsidRPr="00277CDF">
              <w:rPr>
                <w:rFonts w:ascii="Times New Roman" w:hAnsi="Times New Roman"/>
                <w:sz w:val="20"/>
              </w:rPr>
              <w:t xml:space="preserve"> (specificare)</w:t>
            </w:r>
            <w:r w:rsidR="00AE3E8D" w:rsidRPr="00277CDF">
              <w:rPr>
                <w:rFonts w:ascii="Times New Roman" w:hAnsi="Times New Roman"/>
                <w:szCs w:val="24"/>
              </w:rPr>
              <w:t>:</w:t>
            </w:r>
            <w:r w:rsidR="005E2047">
              <w:rPr>
                <w:rFonts w:ascii="Times New Roman" w:hAnsi="Times New Roman"/>
                <w:szCs w:val="24"/>
              </w:rPr>
              <w:t>________________________________</w:t>
            </w:r>
          </w:p>
          <w:p w14:paraId="28D77A88" w14:textId="6D848467" w:rsidR="005E2047" w:rsidRPr="00277CDF" w:rsidRDefault="00000000" w:rsidP="00AE3E8D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607503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047" w:rsidRPr="00277CDF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5E2047" w:rsidRPr="00277CDF">
              <w:rPr>
                <w:rFonts w:ascii="Times New Roman" w:hAnsi="Times New Roman"/>
                <w:szCs w:val="24"/>
              </w:rPr>
              <w:t xml:space="preserve"> RE Axios</w:t>
            </w:r>
          </w:p>
          <w:p w14:paraId="2E9EB2CE" w14:textId="0C6B8BAF" w:rsidR="00AE3E8D" w:rsidRPr="00277CDF" w:rsidRDefault="00000000" w:rsidP="004F4C03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44408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  <w:szCs w:val="24"/>
              </w:rPr>
              <w:t xml:space="preserve"> Altro </w:t>
            </w:r>
            <w:r w:rsidR="00AE3E8D" w:rsidRPr="00277CDF">
              <w:rPr>
                <w:rFonts w:ascii="Times New Roman" w:hAnsi="Times New Roman"/>
                <w:sz w:val="20"/>
              </w:rPr>
              <w:t>(specificare)</w:t>
            </w:r>
            <w:r w:rsidR="000410D8" w:rsidRPr="00277CDF">
              <w:rPr>
                <w:rFonts w:ascii="Times New Roman" w:hAnsi="Times New Roman"/>
                <w:szCs w:val="24"/>
              </w:rPr>
              <w:t>:</w:t>
            </w:r>
          </w:p>
        </w:tc>
      </w:tr>
    </w:tbl>
    <w:p w14:paraId="03C35120" w14:textId="76271F3F" w:rsidR="009C21A2" w:rsidRDefault="00C71B1E" w:rsidP="00C71B1E">
      <w:pPr>
        <w:tabs>
          <w:tab w:val="left" w:pos="720"/>
          <w:tab w:val="left" w:pos="1941"/>
        </w:tabs>
        <w:rPr>
          <w:rFonts w:ascii="Times New Roman" w:hAnsi="Times New Roman"/>
          <w:b/>
          <w:bCs/>
        </w:rPr>
      </w:pPr>
      <w:r w:rsidRPr="00277CDF">
        <w:rPr>
          <w:rFonts w:ascii="Times New Roman" w:hAnsi="Times New Roman"/>
          <w:b/>
          <w:bCs/>
        </w:rPr>
        <w:t>SCELTE METODOLOGICHE E DIDATTICHE</w:t>
      </w:r>
    </w:p>
    <w:p w14:paraId="07EEA2E9" w14:textId="77777777" w:rsidR="00AB5577" w:rsidRPr="00C461AA" w:rsidRDefault="00AB5577" w:rsidP="00C71B1E">
      <w:pPr>
        <w:tabs>
          <w:tab w:val="left" w:pos="720"/>
          <w:tab w:val="left" w:pos="1941"/>
        </w:tabs>
        <w:rPr>
          <w:rFonts w:ascii="Times New Roman" w:hAnsi="Times New Roman"/>
          <w:b/>
          <w:bCs/>
        </w:rPr>
      </w:pPr>
    </w:p>
    <w:p w14:paraId="7313CD7A" w14:textId="36E4D4C5" w:rsidR="00C71B1E" w:rsidRPr="00277CDF" w:rsidRDefault="00C71B1E" w:rsidP="00C71B1E">
      <w:pPr>
        <w:tabs>
          <w:tab w:val="left" w:pos="720"/>
          <w:tab w:val="left" w:pos="1941"/>
        </w:tabs>
        <w:rPr>
          <w:rFonts w:ascii="Times New Roman" w:hAnsi="Times New Roman"/>
        </w:rPr>
      </w:pPr>
      <w:r w:rsidRPr="00277CDF">
        <w:rPr>
          <w:rFonts w:ascii="Times New Roman" w:hAnsi="Times New Roman"/>
        </w:rPr>
        <w:t xml:space="preserve">I docenti opereranno scelte metodologiche e didattiche funzionali ai bisogni della classe dosando le informazioni e variando gli itinerari di lavoro al fine di adattarli alle necessità dei singoli e di tutti. </w:t>
      </w:r>
    </w:p>
    <w:p w14:paraId="393CD0F4" w14:textId="77777777" w:rsidR="00277CDF" w:rsidRDefault="00277CDF" w:rsidP="00C71B1E">
      <w:pPr>
        <w:rPr>
          <w:rFonts w:ascii="Times New Roman" w:hAnsi="Times New Roman"/>
          <w:b/>
          <w:bCs/>
        </w:rPr>
      </w:pPr>
    </w:p>
    <w:p w14:paraId="7D0EABE1" w14:textId="55E6BDE7" w:rsidR="009C21A2" w:rsidRDefault="00C71B1E" w:rsidP="00C71B1E">
      <w:pPr>
        <w:rPr>
          <w:rFonts w:ascii="Times New Roman" w:hAnsi="Times New Roman"/>
          <w:b/>
          <w:bCs/>
        </w:rPr>
      </w:pPr>
      <w:r w:rsidRPr="00277CDF">
        <w:rPr>
          <w:rFonts w:ascii="Times New Roman" w:hAnsi="Times New Roman"/>
          <w:b/>
          <w:bCs/>
        </w:rPr>
        <w:t>VERIFICA E VALUTAZIONE</w:t>
      </w:r>
    </w:p>
    <w:p w14:paraId="5095A848" w14:textId="77777777" w:rsidR="00AB5577" w:rsidRPr="00C461AA" w:rsidRDefault="00AB5577" w:rsidP="00C71B1E">
      <w:pPr>
        <w:rPr>
          <w:rFonts w:ascii="Times New Roman" w:hAnsi="Times New Roman"/>
          <w:b/>
          <w:bCs/>
        </w:rPr>
      </w:pPr>
    </w:p>
    <w:p w14:paraId="05190420" w14:textId="07D7CE36" w:rsidR="00C71B1E" w:rsidRPr="00277CDF" w:rsidRDefault="00C71B1E" w:rsidP="00C71B1E">
      <w:pPr>
        <w:rPr>
          <w:rFonts w:ascii="Times New Roman" w:hAnsi="Times New Roman"/>
        </w:rPr>
      </w:pPr>
      <w:r w:rsidRPr="00277CDF">
        <w:rPr>
          <w:rFonts w:ascii="Times New Roman" w:hAnsi="Times New Roman"/>
        </w:rPr>
        <w:t xml:space="preserve">Per verificare il raggiungimento degli obiettivi di apprendimento saranno utilizzate prove in itinere </w:t>
      </w:r>
      <w:r w:rsidR="009C21A2" w:rsidRPr="00277CDF">
        <w:rPr>
          <w:rFonts w:ascii="Times New Roman" w:hAnsi="Times New Roman"/>
        </w:rPr>
        <w:t xml:space="preserve">e </w:t>
      </w:r>
      <w:r w:rsidRPr="00277CDF">
        <w:rPr>
          <w:rFonts w:ascii="Times New Roman" w:hAnsi="Times New Roman"/>
        </w:rPr>
        <w:t>di fine quadrimestre facendo riferimento a quanto stabilito nei Dipartimenti disciplinari nell’osservanza dei seguenti criteri di valutazione:</w:t>
      </w:r>
    </w:p>
    <w:p w14:paraId="610B0BD4" w14:textId="77777777" w:rsidR="00C71B1E" w:rsidRPr="00277CDF" w:rsidRDefault="00C71B1E" w:rsidP="004F4C03">
      <w:pPr>
        <w:rPr>
          <w:rFonts w:ascii="Times New Roman" w:hAnsi="Times New Roman"/>
          <w:szCs w:val="24"/>
        </w:rPr>
      </w:pPr>
    </w:p>
    <w:tbl>
      <w:tblPr>
        <w:tblStyle w:val="Grigliatabella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AE3E8D" w:rsidRPr="00277CDF" w14:paraId="29B29736" w14:textId="77777777" w:rsidTr="00590E46">
        <w:tc>
          <w:tcPr>
            <w:tcW w:w="10194" w:type="dxa"/>
            <w:gridSpan w:val="2"/>
            <w:shd w:val="clear" w:color="auto" w:fill="D9D9D9" w:themeFill="background1" w:themeFillShade="D9"/>
          </w:tcPr>
          <w:p w14:paraId="0EBAA758" w14:textId="45A35048" w:rsidR="00AE3E8D" w:rsidRPr="00277CDF" w:rsidRDefault="00AE3E8D" w:rsidP="00AE3E8D">
            <w:pPr>
              <w:tabs>
                <w:tab w:val="left" w:pos="720"/>
                <w:tab w:val="left" w:pos="1941"/>
              </w:tabs>
              <w:jc w:val="center"/>
              <w:rPr>
                <w:rFonts w:ascii="Times New Roman" w:hAnsi="Times New Roman"/>
                <w:b/>
                <w:szCs w:val="24"/>
              </w:rPr>
            </w:pPr>
            <w:r w:rsidRPr="00277CDF">
              <w:rPr>
                <w:rFonts w:ascii="Times New Roman" w:hAnsi="Times New Roman"/>
                <w:b/>
                <w:szCs w:val="24"/>
              </w:rPr>
              <w:t>CRITERI DI VALUTAZIONE</w:t>
            </w:r>
          </w:p>
        </w:tc>
      </w:tr>
      <w:tr w:rsidR="00AE3E8D" w:rsidRPr="00277CDF" w14:paraId="37BB6CE5" w14:textId="77777777" w:rsidTr="00590E46">
        <w:tc>
          <w:tcPr>
            <w:tcW w:w="5097" w:type="dxa"/>
          </w:tcPr>
          <w:p w14:paraId="7D5F4810" w14:textId="5E8F4D38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29783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Livello di partenza</w:t>
            </w:r>
          </w:p>
        </w:tc>
        <w:tc>
          <w:tcPr>
            <w:tcW w:w="5097" w:type="dxa"/>
          </w:tcPr>
          <w:p w14:paraId="4B5C8732" w14:textId="145B08D8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47166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</w:t>
            </w:r>
            <w:r w:rsidR="00AE3E8D" w:rsidRPr="00277CDF">
              <w:rPr>
                <w:rFonts w:ascii="Times New Roman" w:hAnsi="Times New Roman"/>
                <w:szCs w:val="24"/>
              </w:rPr>
              <w:t>Impegno</w:t>
            </w:r>
          </w:p>
        </w:tc>
      </w:tr>
      <w:tr w:rsidR="00AE3E8D" w:rsidRPr="00277CDF" w14:paraId="2B5B4D63" w14:textId="77777777" w:rsidTr="00590E46">
        <w:tc>
          <w:tcPr>
            <w:tcW w:w="5097" w:type="dxa"/>
          </w:tcPr>
          <w:p w14:paraId="2C4D5DF7" w14:textId="50C5B643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59444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</w:t>
            </w:r>
            <w:r w:rsidR="00AE3E8D" w:rsidRPr="00277CDF">
              <w:rPr>
                <w:rFonts w:ascii="Times New Roman" w:hAnsi="Times New Roman"/>
                <w:szCs w:val="24"/>
              </w:rPr>
              <w:t>Evoluzione del processo di apprendimento</w:t>
            </w:r>
          </w:p>
        </w:tc>
        <w:tc>
          <w:tcPr>
            <w:tcW w:w="5097" w:type="dxa"/>
          </w:tcPr>
          <w:p w14:paraId="2F1A9F3A" w14:textId="1813DA55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425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</w:t>
            </w:r>
            <w:r w:rsidR="00AE3E8D" w:rsidRPr="00277CDF">
              <w:rPr>
                <w:rFonts w:ascii="Times New Roman" w:hAnsi="Times New Roman"/>
                <w:szCs w:val="24"/>
              </w:rPr>
              <w:t>Partecipazione</w:t>
            </w:r>
          </w:p>
        </w:tc>
      </w:tr>
      <w:tr w:rsidR="00AE3E8D" w:rsidRPr="00277CDF" w14:paraId="0FC897BC" w14:textId="77777777" w:rsidTr="00590E46">
        <w:tc>
          <w:tcPr>
            <w:tcW w:w="5097" w:type="dxa"/>
          </w:tcPr>
          <w:p w14:paraId="68B49638" w14:textId="36D0FE97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1576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</w:t>
            </w:r>
            <w:r w:rsidR="00AE3E8D" w:rsidRPr="00277CDF">
              <w:rPr>
                <w:rFonts w:ascii="Times New Roman" w:hAnsi="Times New Roman"/>
                <w:szCs w:val="24"/>
              </w:rPr>
              <w:t>Competenze raggiunte</w:t>
            </w:r>
          </w:p>
        </w:tc>
        <w:tc>
          <w:tcPr>
            <w:tcW w:w="5097" w:type="dxa"/>
          </w:tcPr>
          <w:p w14:paraId="72F3D894" w14:textId="2F3570F7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55173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</w:t>
            </w:r>
            <w:r w:rsidR="00AE3E8D" w:rsidRPr="00277CDF">
              <w:rPr>
                <w:rFonts w:ascii="Times New Roman" w:hAnsi="Times New Roman"/>
                <w:szCs w:val="24"/>
              </w:rPr>
              <w:t>Rielaborazione personale</w:t>
            </w:r>
          </w:p>
        </w:tc>
      </w:tr>
      <w:tr w:rsidR="00AE3E8D" w:rsidRPr="00277CDF" w14:paraId="4DCD1CCF" w14:textId="77777777" w:rsidTr="00590E46">
        <w:tc>
          <w:tcPr>
            <w:tcW w:w="5097" w:type="dxa"/>
          </w:tcPr>
          <w:p w14:paraId="1D71C56A" w14:textId="0CBF352F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90867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</w:t>
            </w:r>
            <w:r w:rsidR="00AE3E8D" w:rsidRPr="00277CDF">
              <w:rPr>
                <w:rFonts w:ascii="Times New Roman" w:hAnsi="Times New Roman"/>
                <w:szCs w:val="24"/>
              </w:rPr>
              <w:t>Metodi di lavoro</w:t>
            </w:r>
          </w:p>
        </w:tc>
        <w:tc>
          <w:tcPr>
            <w:tcW w:w="5097" w:type="dxa"/>
          </w:tcPr>
          <w:p w14:paraId="30AF3D3D" w14:textId="06DEB4A2" w:rsidR="00AE3E8D" w:rsidRPr="00277CDF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42418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277C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277CDF">
              <w:rPr>
                <w:rFonts w:ascii="Times New Roman" w:hAnsi="Times New Roman"/>
              </w:rPr>
              <w:t xml:space="preserve"> Altro:</w:t>
            </w:r>
          </w:p>
        </w:tc>
      </w:tr>
    </w:tbl>
    <w:p w14:paraId="3A5C729C" w14:textId="77777777" w:rsidR="00AE3E8D" w:rsidRPr="00277CDF" w:rsidRDefault="00AE3E8D" w:rsidP="00AE3E8D">
      <w:pPr>
        <w:tabs>
          <w:tab w:val="left" w:pos="720"/>
          <w:tab w:val="left" w:pos="1941"/>
        </w:tabs>
        <w:rPr>
          <w:rFonts w:ascii="Times New Roman" w:hAnsi="Times New Roman"/>
          <w:b/>
          <w:szCs w:val="24"/>
        </w:rPr>
      </w:pPr>
    </w:p>
    <w:p w14:paraId="5F8CE870" w14:textId="77777777" w:rsidR="009C21A2" w:rsidRPr="00277CDF" w:rsidRDefault="009C21A2" w:rsidP="00444E28">
      <w:pPr>
        <w:tabs>
          <w:tab w:val="left" w:pos="720"/>
          <w:tab w:val="left" w:pos="1941"/>
        </w:tabs>
        <w:rPr>
          <w:rFonts w:ascii="Times New Roman" w:hAnsi="Times New Roman"/>
          <w:b/>
        </w:rPr>
      </w:pPr>
    </w:p>
    <w:p w14:paraId="383B4630" w14:textId="38A2FB3B" w:rsidR="00444E28" w:rsidRPr="00277CDF" w:rsidRDefault="00444E28" w:rsidP="00444E28">
      <w:pPr>
        <w:tabs>
          <w:tab w:val="left" w:pos="720"/>
          <w:tab w:val="left" w:pos="1941"/>
        </w:tabs>
        <w:rPr>
          <w:rFonts w:ascii="Times New Roman" w:hAnsi="Times New Roman"/>
          <w:b/>
        </w:rPr>
      </w:pPr>
      <w:r w:rsidRPr="00277CDF">
        <w:rPr>
          <w:rFonts w:ascii="Times New Roman" w:hAnsi="Times New Roman"/>
          <w:b/>
        </w:rPr>
        <w:t>MODALITÀ DI TRASMISSIONE DELLE VALUTAZIONI ALLE FAMIGLIE</w:t>
      </w:r>
    </w:p>
    <w:p w14:paraId="54422023" w14:textId="77777777" w:rsidR="009C21A2" w:rsidRPr="00277CDF" w:rsidRDefault="009C21A2" w:rsidP="00444E28">
      <w:pPr>
        <w:tabs>
          <w:tab w:val="left" w:pos="720"/>
          <w:tab w:val="left" w:pos="1941"/>
        </w:tabs>
        <w:rPr>
          <w:rFonts w:ascii="Times New Roman" w:hAnsi="Times New Roman"/>
        </w:rPr>
      </w:pPr>
    </w:p>
    <w:p w14:paraId="0FC338C0" w14:textId="55AC7645" w:rsidR="00444E28" w:rsidRPr="00277CDF" w:rsidRDefault="00444E28" w:rsidP="00444E28">
      <w:pPr>
        <w:tabs>
          <w:tab w:val="left" w:pos="720"/>
          <w:tab w:val="left" w:pos="1941"/>
        </w:tabs>
        <w:rPr>
          <w:rFonts w:ascii="Times New Roman" w:hAnsi="Times New Roman"/>
        </w:rPr>
      </w:pPr>
      <w:r w:rsidRPr="00277CDF">
        <w:rPr>
          <w:rFonts w:ascii="Times New Roman" w:hAnsi="Times New Roman"/>
        </w:rPr>
        <w:t>I risultati delle prove di verifica in itinere, intermedie e finali saranno trasmesse alle famiglie attraverso il Registro Elettronico, così come la valutazione di fine quadrimestre.</w:t>
      </w:r>
    </w:p>
    <w:p w14:paraId="4F64DBA4" w14:textId="77777777" w:rsidR="00444E28" w:rsidRPr="00277CDF" w:rsidRDefault="00444E28" w:rsidP="00444E28">
      <w:pPr>
        <w:tabs>
          <w:tab w:val="left" w:pos="720"/>
          <w:tab w:val="left" w:pos="1941"/>
        </w:tabs>
        <w:rPr>
          <w:rFonts w:ascii="Times New Roman" w:hAnsi="Times New Roman"/>
        </w:rPr>
      </w:pPr>
    </w:p>
    <w:p w14:paraId="1BD82DEC" w14:textId="77A0CDE6" w:rsidR="00444E28" w:rsidRPr="00277CDF" w:rsidRDefault="002814EE" w:rsidP="00444E28">
      <w:pPr>
        <w:rPr>
          <w:rFonts w:ascii="Times New Roman" w:hAnsi="Times New Roman"/>
        </w:rPr>
      </w:pPr>
      <w:r w:rsidRPr="00277CDF">
        <w:rPr>
          <w:rFonts w:ascii="Times New Roman" w:hAnsi="Times New Roman"/>
        </w:rPr>
        <w:t>Ladispoli</w:t>
      </w:r>
      <w:r w:rsidR="00444E28" w:rsidRPr="00277CDF">
        <w:rPr>
          <w:rFonts w:ascii="Times New Roman" w:hAnsi="Times New Roman"/>
        </w:rPr>
        <w:t xml:space="preserve">, </w:t>
      </w:r>
      <w:sdt>
        <w:sdtPr>
          <w:rPr>
            <w:rFonts w:ascii="Times New Roman" w:hAnsi="Times New Roman"/>
          </w:rPr>
          <w:id w:val="304201977"/>
          <w:placeholder>
            <w:docPart w:val="9193F6C3D46D41F091977A89088E59D6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444E28" w:rsidRPr="00277CDF">
            <w:rPr>
              <w:rFonts w:ascii="Times New Roman" w:hAnsi="Times New Roman"/>
            </w:rPr>
            <w:t>_____/_____/_____</w:t>
          </w:r>
        </w:sdtContent>
      </w:sdt>
    </w:p>
    <w:p w14:paraId="4F666557" w14:textId="77777777" w:rsidR="00444E28" w:rsidRPr="00277CDF" w:rsidRDefault="00444E28" w:rsidP="00444E28">
      <w:pPr>
        <w:jc w:val="right"/>
        <w:rPr>
          <w:rFonts w:ascii="Times New Roman" w:hAnsi="Times New Roman"/>
        </w:rPr>
      </w:pPr>
      <w:r w:rsidRPr="00277CDF">
        <w:rPr>
          <w:rFonts w:ascii="Times New Roman" w:hAnsi="Times New Roman"/>
        </w:rPr>
        <w:t>Il/La Coordinatore/Coordinatrice</w:t>
      </w:r>
    </w:p>
    <w:p w14:paraId="264A93B2" w14:textId="77777777" w:rsidR="00444E28" w:rsidRPr="00277CDF" w:rsidRDefault="00444E28" w:rsidP="00444E28">
      <w:pPr>
        <w:jc w:val="right"/>
        <w:rPr>
          <w:rFonts w:ascii="Times New Roman" w:hAnsi="Times New Roman"/>
          <w:b/>
          <w:bCs/>
        </w:rPr>
      </w:pPr>
    </w:p>
    <w:p w14:paraId="1610EC62" w14:textId="77777777" w:rsidR="00444E28" w:rsidRDefault="00444E28" w:rsidP="00444E28">
      <w:pPr>
        <w:jc w:val="right"/>
        <w:rPr>
          <w:rStyle w:val="Enfasicorsivo"/>
          <w:rFonts w:cs="Arial"/>
          <w:b w:val="0"/>
          <w:bCs w:val="0"/>
        </w:rPr>
      </w:pPr>
      <w:r>
        <w:rPr>
          <w:b/>
          <w:bCs/>
        </w:rPr>
        <w:t>_____________________________________</w:t>
      </w:r>
    </w:p>
    <w:sectPr w:rsidR="00444E28" w:rsidSect="00277CDF">
      <w:headerReference w:type="default" r:id="rId8"/>
      <w:footerReference w:type="default" r:id="rId9"/>
      <w:pgSz w:w="11906" w:h="16838" w:code="9"/>
      <w:pgMar w:top="2391" w:right="851" w:bottom="851" w:left="851" w:header="89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45FBC2" w14:textId="77777777" w:rsidR="005C5F4A" w:rsidRDefault="005C5F4A" w:rsidP="005E6E16">
      <w:r>
        <w:separator/>
      </w:r>
    </w:p>
  </w:endnote>
  <w:endnote w:type="continuationSeparator" w:id="0">
    <w:p w14:paraId="60134CD5" w14:textId="77777777" w:rsidR="005C5F4A" w:rsidRDefault="005C5F4A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3AD16A7D" w14:textId="77777777" w:rsidR="00C64396" w:rsidRPr="00BD7418" w:rsidRDefault="00C64396" w:rsidP="00880D8A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0EEF148E" w14:textId="77777777" w:rsidR="00C64396" w:rsidRPr="00BD7418" w:rsidRDefault="00C64396" w:rsidP="00880D8A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04F44895" w14:textId="77777777" w:rsidR="00C64396" w:rsidRPr="00BD7418" w:rsidRDefault="00C64396" w:rsidP="00880D8A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2A912A10" w14:textId="77777777" w:rsidR="00C64396" w:rsidRPr="00A74AEA" w:rsidRDefault="00C64396" w:rsidP="00880D8A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1E07688E" w14:textId="77777777" w:rsidR="00C64396" w:rsidRPr="008A28A0" w:rsidRDefault="00C64396" w:rsidP="00C64396">
    <w:pPr>
      <w:pStyle w:val="Pidipagina"/>
    </w:pPr>
  </w:p>
  <w:p w14:paraId="3D8A5831" w14:textId="77777777" w:rsidR="00C64396" w:rsidRDefault="00C643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C51652" w14:textId="77777777" w:rsidR="005C5F4A" w:rsidRDefault="005C5F4A" w:rsidP="005E6E16">
      <w:r>
        <w:separator/>
      </w:r>
    </w:p>
  </w:footnote>
  <w:footnote w:type="continuationSeparator" w:id="0">
    <w:p w14:paraId="6F9156EB" w14:textId="77777777" w:rsidR="005C5F4A" w:rsidRDefault="005C5F4A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67DA86" w14:textId="7DE7CBBC" w:rsidR="0021219D" w:rsidRPr="00EC2F34" w:rsidRDefault="00277CDF" w:rsidP="002863E4">
    <w:pPr>
      <w:pStyle w:val="Intestazione"/>
      <w:jc w:val="center"/>
      <w:rPr>
        <w:i/>
        <w:sz w:val="12"/>
        <w:szCs w:val="12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07FE7E7" wp14:editId="05F0657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DD33D7" w14:textId="77777777" w:rsidR="00277CDF" w:rsidRPr="00930014" w:rsidRDefault="00277CDF" w:rsidP="00277CDF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0E1A92E1" w14:textId="77777777" w:rsidR="00277CDF" w:rsidRPr="00930014" w:rsidRDefault="00277CDF" w:rsidP="00277CDF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07FE7E7" id="Gruppo 8" o:spid="_x0000_s1026" style="position:absolute;left:0;text-align:left;margin-left:0;margin-top:0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31DD33D7" w14:textId="77777777" w:rsidR="00277CDF" w:rsidRPr="00930014" w:rsidRDefault="00277CDF" w:rsidP="00277CDF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0E1A92E1" w14:textId="77777777" w:rsidR="00277CDF" w:rsidRPr="00930014" w:rsidRDefault="00277CDF" w:rsidP="00277CDF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2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3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6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7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8" w15:restartNumberingAfterBreak="0">
    <w:nsid w:val="06F8757B"/>
    <w:multiLevelType w:val="hybridMultilevel"/>
    <w:tmpl w:val="81D43A50"/>
    <w:lvl w:ilvl="0" w:tplc="CA8E3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6F231C"/>
    <w:multiLevelType w:val="hybridMultilevel"/>
    <w:tmpl w:val="504CDC02"/>
    <w:lvl w:ilvl="0" w:tplc="04100003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22653066"/>
    <w:multiLevelType w:val="hybridMultilevel"/>
    <w:tmpl w:val="5B4CE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50CF2"/>
    <w:multiLevelType w:val="hybridMultilevel"/>
    <w:tmpl w:val="8EAAB332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98D248B"/>
    <w:multiLevelType w:val="hybridMultilevel"/>
    <w:tmpl w:val="5BC89350"/>
    <w:lvl w:ilvl="0" w:tplc="CA8E3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A127E"/>
    <w:multiLevelType w:val="multilevel"/>
    <w:tmpl w:val="428C4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A67C4"/>
    <w:multiLevelType w:val="hybridMultilevel"/>
    <w:tmpl w:val="2180830C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36F29"/>
    <w:multiLevelType w:val="hybridMultilevel"/>
    <w:tmpl w:val="24FE71CC"/>
    <w:lvl w:ilvl="0" w:tplc="0856356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D34656"/>
    <w:multiLevelType w:val="hybridMultilevel"/>
    <w:tmpl w:val="24FE71CC"/>
    <w:lvl w:ilvl="0" w:tplc="0856356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60935"/>
    <w:multiLevelType w:val="hybridMultilevel"/>
    <w:tmpl w:val="DBE212E4"/>
    <w:lvl w:ilvl="0" w:tplc="CA8E3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0C7FD9"/>
    <w:multiLevelType w:val="hybridMultilevel"/>
    <w:tmpl w:val="01D82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077577">
    <w:abstractNumId w:val="12"/>
  </w:num>
  <w:num w:numId="2" w16cid:durableId="962075458">
    <w:abstractNumId w:val="17"/>
  </w:num>
  <w:num w:numId="3" w16cid:durableId="961837508">
    <w:abstractNumId w:val="16"/>
  </w:num>
  <w:num w:numId="4" w16cid:durableId="848763406">
    <w:abstractNumId w:val="15"/>
  </w:num>
  <w:num w:numId="5" w16cid:durableId="1508060234">
    <w:abstractNumId w:val="8"/>
  </w:num>
  <w:num w:numId="6" w16cid:durableId="1092816332">
    <w:abstractNumId w:val="14"/>
  </w:num>
  <w:num w:numId="7" w16cid:durableId="1999771051">
    <w:abstractNumId w:val="11"/>
  </w:num>
  <w:num w:numId="8" w16cid:durableId="6239695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0221499">
    <w:abstractNumId w:val="10"/>
  </w:num>
  <w:num w:numId="10" w16cid:durableId="1788693168">
    <w:abstractNumId w:val="18"/>
  </w:num>
  <w:num w:numId="11" w16cid:durableId="62140880">
    <w:abstractNumId w:val="9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mirrorMargins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98"/>
    <w:rsid w:val="00004027"/>
    <w:rsid w:val="00014855"/>
    <w:rsid w:val="000158DB"/>
    <w:rsid w:val="0001766E"/>
    <w:rsid w:val="00031334"/>
    <w:rsid w:val="00040889"/>
    <w:rsid w:val="000410D8"/>
    <w:rsid w:val="000419E1"/>
    <w:rsid w:val="00041BD8"/>
    <w:rsid w:val="00053488"/>
    <w:rsid w:val="00054CCD"/>
    <w:rsid w:val="00057C34"/>
    <w:rsid w:val="00064E0D"/>
    <w:rsid w:val="00075EDE"/>
    <w:rsid w:val="000766C4"/>
    <w:rsid w:val="00077F20"/>
    <w:rsid w:val="00092FCC"/>
    <w:rsid w:val="000944D5"/>
    <w:rsid w:val="000951F1"/>
    <w:rsid w:val="000A4508"/>
    <w:rsid w:val="000B3F67"/>
    <w:rsid w:val="000C4B67"/>
    <w:rsid w:val="000C773B"/>
    <w:rsid w:val="000D2EB4"/>
    <w:rsid w:val="000D7E1C"/>
    <w:rsid w:val="000E3DDB"/>
    <w:rsid w:val="00104440"/>
    <w:rsid w:val="001059D1"/>
    <w:rsid w:val="00116D72"/>
    <w:rsid w:val="00117DF9"/>
    <w:rsid w:val="001212AD"/>
    <w:rsid w:val="00122064"/>
    <w:rsid w:val="001317AC"/>
    <w:rsid w:val="0014007D"/>
    <w:rsid w:val="0014262A"/>
    <w:rsid w:val="00146B6C"/>
    <w:rsid w:val="00153C0E"/>
    <w:rsid w:val="00156B55"/>
    <w:rsid w:val="00185A93"/>
    <w:rsid w:val="00193761"/>
    <w:rsid w:val="001A03A1"/>
    <w:rsid w:val="001A0789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22BE"/>
    <w:rsid w:val="001F4AC8"/>
    <w:rsid w:val="002014F5"/>
    <w:rsid w:val="0021219D"/>
    <w:rsid w:val="002138F0"/>
    <w:rsid w:val="00214003"/>
    <w:rsid w:val="00214899"/>
    <w:rsid w:val="00243CBB"/>
    <w:rsid w:val="00270A68"/>
    <w:rsid w:val="00273A76"/>
    <w:rsid w:val="002753AC"/>
    <w:rsid w:val="00275D97"/>
    <w:rsid w:val="00277CDF"/>
    <w:rsid w:val="002814EE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12CC"/>
    <w:rsid w:val="002D232A"/>
    <w:rsid w:val="002D258A"/>
    <w:rsid w:val="002D3FBB"/>
    <w:rsid w:val="002D6E37"/>
    <w:rsid w:val="002E02E8"/>
    <w:rsid w:val="002E2A99"/>
    <w:rsid w:val="002E338E"/>
    <w:rsid w:val="002E3A68"/>
    <w:rsid w:val="002E405E"/>
    <w:rsid w:val="002E45AC"/>
    <w:rsid w:val="002F4956"/>
    <w:rsid w:val="003025B2"/>
    <w:rsid w:val="00302E95"/>
    <w:rsid w:val="00307A7F"/>
    <w:rsid w:val="00312266"/>
    <w:rsid w:val="003170E9"/>
    <w:rsid w:val="00324BCD"/>
    <w:rsid w:val="00325B72"/>
    <w:rsid w:val="0033590E"/>
    <w:rsid w:val="003422C9"/>
    <w:rsid w:val="003464D5"/>
    <w:rsid w:val="00356D4C"/>
    <w:rsid w:val="00357E70"/>
    <w:rsid w:val="0036087F"/>
    <w:rsid w:val="0036150D"/>
    <w:rsid w:val="00366007"/>
    <w:rsid w:val="00370958"/>
    <w:rsid w:val="00372105"/>
    <w:rsid w:val="00375994"/>
    <w:rsid w:val="00376CB7"/>
    <w:rsid w:val="00377668"/>
    <w:rsid w:val="00377F25"/>
    <w:rsid w:val="003923D7"/>
    <w:rsid w:val="003A442D"/>
    <w:rsid w:val="003A573E"/>
    <w:rsid w:val="003B3A87"/>
    <w:rsid w:val="003B773E"/>
    <w:rsid w:val="003D014C"/>
    <w:rsid w:val="003D6313"/>
    <w:rsid w:val="003E4978"/>
    <w:rsid w:val="003F12DC"/>
    <w:rsid w:val="003F1465"/>
    <w:rsid w:val="003F1EDC"/>
    <w:rsid w:val="003F7577"/>
    <w:rsid w:val="003F7D14"/>
    <w:rsid w:val="00403655"/>
    <w:rsid w:val="00412A7E"/>
    <w:rsid w:val="00412E61"/>
    <w:rsid w:val="00417368"/>
    <w:rsid w:val="0043703C"/>
    <w:rsid w:val="00444E28"/>
    <w:rsid w:val="00454498"/>
    <w:rsid w:val="0046225D"/>
    <w:rsid w:val="00466F12"/>
    <w:rsid w:val="004701D5"/>
    <w:rsid w:val="00470673"/>
    <w:rsid w:val="0047485D"/>
    <w:rsid w:val="00474CD3"/>
    <w:rsid w:val="0049013E"/>
    <w:rsid w:val="00490556"/>
    <w:rsid w:val="004B1D40"/>
    <w:rsid w:val="004B206F"/>
    <w:rsid w:val="004B614F"/>
    <w:rsid w:val="004C54E3"/>
    <w:rsid w:val="004C75A3"/>
    <w:rsid w:val="004E42DF"/>
    <w:rsid w:val="004F1B9C"/>
    <w:rsid w:val="004F1CC1"/>
    <w:rsid w:val="004F4C03"/>
    <w:rsid w:val="00500ACC"/>
    <w:rsid w:val="0050491A"/>
    <w:rsid w:val="00515A36"/>
    <w:rsid w:val="00524AED"/>
    <w:rsid w:val="005265A5"/>
    <w:rsid w:val="0052752B"/>
    <w:rsid w:val="00530405"/>
    <w:rsid w:val="005434C5"/>
    <w:rsid w:val="005460B1"/>
    <w:rsid w:val="00550C6A"/>
    <w:rsid w:val="00560B46"/>
    <w:rsid w:val="0056610F"/>
    <w:rsid w:val="005704A1"/>
    <w:rsid w:val="0058073D"/>
    <w:rsid w:val="005853E8"/>
    <w:rsid w:val="00590E46"/>
    <w:rsid w:val="00592457"/>
    <w:rsid w:val="0059650B"/>
    <w:rsid w:val="00597210"/>
    <w:rsid w:val="005A41C5"/>
    <w:rsid w:val="005A668E"/>
    <w:rsid w:val="005A798B"/>
    <w:rsid w:val="005B0D65"/>
    <w:rsid w:val="005B0DD6"/>
    <w:rsid w:val="005B1FA8"/>
    <w:rsid w:val="005B2452"/>
    <w:rsid w:val="005B7251"/>
    <w:rsid w:val="005C1B42"/>
    <w:rsid w:val="005C2C40"/>
    <w:rsid w:val="005C4EBE"/>
    <w:rsid w:val="005C5F4A"/>
    <w:rsid w:val="005D1EC3"/>
    <w:rsid w:val="005E2047"/>
    <w:rsid w:val="005E6E16"/>
    <w:rsid w:val="00603763"/>
    <w:rsid w:val="00606BE9"/>
    <w:rsid w:val="0061060E"/>
    <w:rsid w:val="006110F3"/>
    <w:rsid w:val="00611C8F"/>
    <w:rsid w:val="00623ED4"/>
    <w:rsid w:val="00625BBC"/>
    <w:rsid w:val="00630624"/>
    <w:rsid w:val="00652F36"/>
    <w:rsid w:val="00660607"/>
    <w:rsid w:val="00666494"/>
    <w:rsid w:val="006676FA"/>
    <w:rsid w:val="00670F19"/>
    <w:rsid w:val="006716ED"/>
    <w:rsid w:val="0067264B"/>
    <w:rsid w:val="00686530"/>
    <w:rsid w:val="00691727"/>
    <w:rsid w:val="006947D8"/>
    <w:rsid w:val="00695A5B"/>
    <w:rsid w:val="00696BB1"/>
    <w:rsid w:val="006978F3"/>
    <w:rsid w:val="00697932"/>
    <w:rsid w:val="006A5501"/>
    <w:rsid w:val="006B3CF9"/>
    <w:rsid w:val="006B4FAE"/>
    <w:rsid w:val="006D2D5B"/>
    <w:rsid w:val="006E767C"/>
    <w:rsid w:val="006F1F47"/>
    <w:rsid w:val="006F2209"/>
    <w:rsid w:val="006F73A7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52287"/>
    <w:rsid w:val="00756579"/>
    <w:rsid w:val="00757512"/>
    <w:rsid w:val="00760C7B"/>
    <w:rsid w:val="007626A9"/>
    <w:rsid w:val="00785B92"/>
    <w:rsid w:val="00785EC4"/>
    <w:rsid w:val="007A39C9"/>
    <w:rsid w:val="007A4A58"/>
    <w:rsid w:val="007A5B58"/>
    <w:rsid w:val="007A6CE4"/>
    <w:rsid w:val="007B2387"/>
    <w:rsid w:val="007B3046"/>
    <w:rsid w:val="007B472F"/>
    <w:rsid w:val="007B6379"/>
    <w:rsid w:val="007B6EB1"/>
    <w:rsid w:val="007F3F59"/>
    <w:rsid w:val="007F5B5D"/>
    <w:rsid w:val="00804E4B"/>
    <w:rsid w:val="00810114"/>
    <w:rsid w:val="00811C17"/>
    <w:rsid w:val="0081294F"/>
    <w:rsid w:val="00813C69"/>
    <w:rsid w:val="008177DA"/>
    <w:rsid w:val="008212A9"/>
    <w:rsid w:val="008212C6"/>
    <w:rsid w:val="00823BC3"/>
    <w:rsid w:val="0082404C"/>
    <w:rsid w:val="00831388"/>
    <w:rsid w:val="00833EC7"/>
    <w:rsid w:val="00843331"/>
    <w:rsid w:val="00846748"/>
    <w:rsid w:val="00854064"/>
    <w:rsid w:val="00857ED2"/>
    <w:rsid w:val="008665DA"/>
    <w:rsid w:val="008711CF"/>
    <w:rsid w:val="0087692E"/>
    <w:rsid w:val="00877FE2"/>
    <w:rsid w:val="00880D8A"/>
    <w:rsid w:val="008A5C23"/>
    <w:rsid w:val="008B5A3C"/>
    <w:rsid w:val="008C1D61"/>
    <w:rsid w:val="008C2562"/>
    <w:rsid w:val="008C3018"/>
    <w:rsid w:val="008C7F85"/>
    <w:rsid w:val="008E6356"/>
    <w:rsid w:val="008E7D86"/>
    <w:rsid w:val="009001C6"/>
    <w:rsid w:val="009015CD"/>
    <w:rsid w:val="009158CF"/>
    <w:rsid w:val="0093056F"/>
    <w:rsid w:val="00933C1F"/>
    <w:rsid w:val="00953068"/>
    <w:rsid w:val="00953C85"/>
    <w:rsid w:val="009555FD"/>
    <w:rsid w:val="0095594E"/>
    <w:rsid w:val="00962381"/>
    <w:rsid w:val="00994BC4"/>
    <w:rsid w:val="009A6528"/>
    <w:rsid w:val="009A7A41"/>
    <w:rsid w:val="009C1A45"/>
    <w:rsid w:val="009C21A2"/>
    <w:rsid w:val="009D4B4F"/>
    <w:rsid w:val="009E1C0E"/>
    <w:rsid w:val="009E1DD2"/>
    <w:rsid w:val="009E4686"/>
    <w:rsid w:val="009F537F"/>
    <w:rsid w:val="009F6830"/>
    <w:rsid w:val="009F6D04"/>
    <w:rsid w:val="00A04122"/>
    <w:rsid w:val="00A06512"/>
    <w:rsid w:val="00A06A98"/>
    <w:rsid w:val="00A4351E"/>
    <w:rsid w:val="00A43D9D"/>
    <w:rsid w:val="00A43F2B"/>
    <w:rsid w:val="00A4678E"/>
    <w:rsid w:val="00A4731A"/>
    <w:rsid w:val="00A538DC"/>
    <w:rsid w:val="00A53A02"/>
    <w:rsid w:val="00A60DBF"/>
    <w:rsid w:val="00A61B5A"/>
    <w:rsid w:val="00A64F31"/>
    <w:rsid w:val="00A70AE3"/>
    <w:rsid w:val="00A77CD4"/>
    <w:rsid w:val="00A80765"/>
    <w:rsid w:val="00AA2378"/>
    <w:rsid w:val="00AA55D5"/>
    <w:rsid w:val="00AB39B4"/>
    <w:rsid w:val="00AB5577"/>
    <w:rsid w:val="00AC7AA8"/>
    <w:rsid w:val="00AD1D09"/>
    <w:rsid w:val="00AD31E7"/>
    <w:rsid w:val="00AE3E29"/>
    <w:rsid w:val="00AE3E8D"/>
    <w:rsid w:val="00AF2B2D"/>
    <w:rsid w:val="00AF3EFE"/>
    <w:rsid w:val="00B03215"/>
    <w:rsid w:val="00B061AE"/>
    <w:rsid w:val="00B14690"/>
    <w:rsid w:val="00B15640"/>
    <w:rsid w:val="00B20396"/>
    <w:rsid w:val="00B27478"/>
    <w:rsid w:val="00B2788D"/>
    <w:rsid w:val="00B31152"/>
    <w:rsid w:val="00B429B8"/>
    <w:rsid w:val="00B5065E"/>
    <w:rsid w:val="00B66831"/>
    <w:rsid w:val="00B8323C"/>
    <w:rsid w:val="00B87E06"/>
    <w:rsid w:val="00B9504D"/>
    <w:rsid w:val="00B950B3"/>
    <w:rsid w:val="00B955A8"/>
    <w:rsid w:val="00B976FD"/>
    <w:rsid w:val="00BA66A3"/>
    <w:rsid w:val="00BA7ADD"/>
    <w:rsid w:val="00BB0761"/>
    <w:rsid w:val="00BB359C"/>
    <w:rsid w:val="00BB4098"/>
    <w:rsid w:val="00BC14EA"/>
    <w:rsid w:val="00BC230A"/>
    <w:rsid w:val="00BE465F"/>
    <w:rsid w:val="00BE6249"/>
    <w:rsid w:val="00BF4FD5"/>
    <w:rsid w:val="00BF7793"/>
    <w:rsid w:val="00C125FD"/>
    <w:rsid w:val="00C13EB5"/>
    <w:rsid w:val="00C177D0"/>
    <w:rsid w:val="00C2028C"/>
    <w:rsid w:val="00C23FEE"/>
    <w:rsid w:val="00C32192"/>
    <w:rsid w:val="00C3409B"/>
    <w:rsid w:val="00C35B12"/>
    <w:rsid w:val="00C37433"/>
    <w:rsid w:val="00C461AA"/>
    <w:rsid w:val="00C534B3"/>
    <w:rsid w:val="00C64396"/>
    <w:rsid w:val="00C71B1E"/>
    <w:rsid w:val="00C83791"/>
    <w:rsid w:val="00C85E42"/>
    <w:rsid w:val="00C96780"/>
    <w:rsid w:val="00CA0A11"/>
    <w:rsid w:val="00CB3071"/>
    <w:rsid w:val="00CC723B"/>
    <w:rsid w:val="00CC7F7B"/>
    <w:rsid w:val="00CD1EA9"/>
    <w:rsid w:val="00CD3C17"/>
    <w:rsid w:val="00CE1C70"/>
    <w:rsid w:val="00CE2998"/>
    <w:rsid w:val="00CF20C5"/>
    <w:rsid w:val="00CF31C7"/>
    <w:rsid w:val="00D0031F"/>
    <w:rsid w:val="00D03847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3A60"/>
    <w:rsid w:val="00D84248"/>
    <w:rsid w:val="00D865A1"/>
    <w:rsid w:val="00D90DD6"/>
    <w:rsid w:val="00D91BA5"/>
    <w:rsid w:val="00D9438D"/>
    <w:rsid w:val="00D967CF"/>
    <w:rsid w:val="00DA1EB8"/>
    <w:rsid w:val="00DA1EEF"/>
    <w:rsid w:val="00DA4995"/>
    <w:rsid w:val="00DA4B09"/>
    <w:rsid w:val="00DB0E9A"/>
    <w:rsid w:val="00DC31E9"/>
    <w:rsid w:val="00DC5EB7"/>
    <w:rsid w:val="00DC7806"/>
    <w:rsid w:val="00DD0EE2"/>
    <w:rsid w:val="00DD6460"/>
    <w:rsid w:val="00DE616D"/>
    <w:rsid w:val="00DF1758"/>
    <w:rsid w:val="00DF17C2"/>
    <w:rsid w:val="00DF67B5"/>
    <w:rsid w:val="00E10289"/>
    <w:rsid w:val="00E124A2"/>
    <w:rsid w:val="00E13D44"/>
    <w:rsid w:val="00E26845"/>
    <w:rsid w:val="00E337F5"/>
    <w:rsid w:val="00E3559E"/>
    <w:rsid w:val="00E361CF"/>
    <w:rsid w:val="00E43AAE"/>
    <w:rsid w:val="00E511B5"/>
    <w:rsid w:val="00E56C56"/>
    <w:rsid w:val="00E57D11"/>
    <w:rsid w:val="00E636E2"/>
    <w:rsid w:val="00E64D62"/>
    <w:rsid w:val="00E8217D"/>
    <w:rsid w:val="00E84D44"/>
    <w:rsid w:val="00E86230"/>
    <w:rsid w:val="00E92976"/>
    <w:rsid w:val="00EA1B46"/>
    <w:rsid w:val="00EB0BA2"/>
    <w:rsid w:val="00EB0BEF"/>
    <w:rsid w:val="00EB6EDC"/>
    <w:rsid w:val="00EC1804"/>
    <w:rsid w:val="00EC2F34"/>
    <w:rsid w:val="00EC6D82"/>
    <w:rsid w:val="00ED064E"/>
    <w:rsid w:val="00EE041F"/>
    <w:rsid w:val="00EE4496"/>
    <w:rsid w:val="00F063FD"/>
    <w:rsid w:val="00F070FB"/>
    <w:rsid w:val="00F12030"/>
    <w:rsid w:val="00F15704"/>
    <w:rsid w:val="00F17310"/>
    <w:rsid w:val="00F17E30"/>
    <w:rsid w:val="00F224ED"/>
    <w:rsid w:val="00F4187F"/>
    <w:rsid w:val="00F43DE8"/>
    <w:rsid w:val="00F460F1"/>
    <w:rsid w:val="00F54811"/>
    <w:rsid w:val="00F5757D"/>
    <w:rsid w:val="00F60A80"/>
    <w:rsid w:val="00F6315A"/>
    <w:rsid w:val="00F65796"/>
    <w:rsid w:val="00F737F6"/>
    <w:rsid w:val="00F773F6"/>
    <w:rsid w:val="00F804C3"/>
    <w:rsid w:val="00F81BA6"/>
    <w:rsid w:val="00F826DB"/>
    <w:rsid w:val="00F843D5"/>
    <w:rsid w:val="00F85182"/>
    <w:rsid w:val="00FA1D72"/>
    <w:rsid w:val="00FA42B5"/>
    <w:rsid w:val="00FA5615"/>
    <w:rsid w:val="00FB58D6"/>
    <w:rsid w:val="00FB775C"/>
    <w:rsid w:val="00FC47BD"/>
    <w:rsid w:val="00FC69E1"/>
    <w:rsid w:val="00FD0B30"/>
    <w:rsid w:val="00FD4825"/>
    <w:rsid w:val="00FD4DA4"/>
    <w:rsid w:val="00FD5901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4E28"/>
    <w:pPr>
      <w:suppressAutoHyphens/>
      <w:jc w:val="both"/>
    </w:pPr>
    <w:rPr>
      <w:rFonts w:ascii="Arial Narrow" w:eastAsia="Times New Roman" w:hAnsi="Arial Narrow"/>
      <w:sz w:val="24"/>
      <w:szCs w:val="20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basedOn w:val="Carpredefinitoparagrafo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basedOn w:val="Carpredefinitoparagrafo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uiPriority w:val="39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basedOn w:val="Carpredefinitoparagrafo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70A68"/>
    <w:rPr>
      <w:color w:val="800080" w:themeColor="followedHyperlink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214899"/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97210"/>
    <w:rPr>
      <w:rFonts w:ascii="Arial Narrow" w:eastAsiaTheme="minorEastAsia" w:hAnsi="Arial Narrow" w:cstheme="minorBidi"/>
      <w:color w:val="5A5A5A" w:themeColor="text1" w:themeTint="A5"/>
      <w:spacing w:val="15"/>
    </w:rPr>
  </w:style>
  <w:style w:type="character" w:styleId="Testosegnaposto">
    <w:name w:val="Placeholder Text"/>
    <w:basedOn w:val="Carpredefinitoparagrafo"/>
    <w:uiPriority w:val="99"/>
    <w:semiHidden/>
    <w:rsid w:val="0059721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7F2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F85182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Nessunaspaziatura">
    <w:name w:val="No Spacing"/>
    <w:uiPriority w:val="1"/>
    <w:qFormat/>
    <w:rsid w:val="00DD0EE2"/>
    <w:pPr>
      <w:suppressAutoHyphens/>
      <w:jc w:val="both"/>
    </w:pPr>
    <w:rPr>
      <w:rFonts w:ascii="Arial Narrow" w:eastAsia="Times New Roman" w:hAnsi="Arial Narrow"/>
      <w:sz w:val="24"/>
      <w:szCs w:val="20"/>
    </w:rPr>
  </w:style>
  <w:style w:type="paragraph" w:customStyle="1" w:styleId="TableParagraph">
    <w:name w:val="Table Paragraph"/>
    <w:basedOn w:val="Normale"/>
    <w:rsid w:val="00DA1EEF"/>
    <w:pPr>
      <w:widowControl w:val="0"/>
      <w:overflowPunct w:val="0"/>
      <w:jc w:val="left"/>
    </w:pPr>
    <w:rPr>
      <w:rFonts w:ascii="Calibri" w:eastAsia="Calibri" w:hAnsi="Calibri" w:cs="Calibri"/>
      <w:color w:val="00000A"/>
      <w:kern w:val="2"/>
      <w:szCs w:val="24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3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1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2241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5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1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97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1F7EFB3EDD049339ECD29DC01BAC1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3EDEE5-7D10-4A37-838F-B03F0F09664E}"/>
      </w:docPartPr>
      <w:docPartBody>
        <w:p w:rsidR="00EA3686" w:rsidRDefault="00EA44F4" w:rsidP="00EA44F4">
          <w:pPr>
            <w:pStyle w:val="D1F7EFB3EDD049339ECD29DC01BAC18D"/>
          </w:pPr>
          <w:r w:rsidRPr="00B9482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7901BF646444D578DB311D6C4D03E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2959DC-367C-4F84-A83F-C469CD04FA35}"/>
      </w:docPartPr>
      <w:docPartBody>
        <w:p w:rsidR="000107D8" w:rsidRDefault="00EE3679" w:rsidP="00EE3679">
          <w:pPr>
            <w:pStyle w:val="87901BF646444D578DB311D6C4D03EB2"/>
          </w:pPr>
          <w:r w:rsidRPr="00B9482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8490FFD2ABD431E94AAEF85B1290C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01BF64-0FD9-4C90-AA93-0C7A7BB9C084}"/>
      </w:docPartPr>
      <w:docPartBody>
        <w:p w:rsidR="000107D8" w:rsidRDefault="00EE3679" w:rsidP="00EE3679">
          <w:pPr>
            <w:pStyle w:val="C8490FFD2ABD431E94AAEF85B1290C2F"/>
          </w:pPr>
          <w:r w:rsidRPr="00B9482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193F6C3D46D41F091977A89088E59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75728F-7ECC-4491-8F3D-47C969B38B40}"/>
      </w:docPartPr>
      <w:docPartBody>
        <w:p w:rsidR="008634CB" w:rsidRDefault="006835D9" w:rsidP="006835D9">
          <w:pPr>
            <w:pStyle w:val="9193F6C3D46D41F091977A89088E59D6"/>
          </w:pPr>
          <w:r w:rsidRPr="00CD1D6F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8A8"/>
    <w:rsid w:val="000107D8"/>
    <w:rsid w:val="00060C80"/>
    <w:rsid w:val="001D57C7"/>
    <w:rsid w:val="002127C3"/>
    <w:rsid w:val="0026703F"/>
    <w:rsid w:val="00287593"/>
    <w:rsid w:val="00296913"/>
    <w:rsid w:val="00397B7D"/>
    <w:rsid w:val="003C3D53"/>
    <w:rsid w:val="00484655"/>
    <w:rsid w:val="004F0795"/>
    <w:rsid w:val="00511487"/>
    <w:rsid w:val="00520D35"/>
    <w:rsid w:val="00530405"/>
    <w:rsid w:val="00532491"/>
    <w:rsid w:val="00597FD4"/>
    <w:rsid w:val="005C40C7"/>
    <w:rsid w:val="005D143F"/>
    <w:rsid w:val="006605F1"/>
    <w:rsid w:val="006835D9"/>
    <w:rsid w:val="006E0985"/>
    <w:rsid w:val="006F73A7"/>
    <w:rsid w:val="0076340C"/>
    <w:rsid w:val="00771015"/>
    <w:rsid w:val="0079766C"/>
    <w:rsid w:val="00852418"/>
    <w:rsid w:val="008634CB"/>
    <w:rsid w:val="008968A8"/>
    <w:rsid w:val="008C300C"/>
    <w:rsid w:val="008C46B9"/>
    <w:rsid w:val="008E102B"/>
    <w:rsid w:val="008F203F"/>
    <w:rsid w:val="00901A06"/>
    <w:rsid w:val="009229EB"/>
    <w:rsid w:val="009953C6"/>
    <w:rsid w:val="009A0244"/>
    <w:rsid w:val="009D1356"/>
    <w:rsid w:val="00A04122"/>
    <w:rsid w:val="00A35DBE"/>
    <w:rsid w:val="00A45C34"/>
    <w:rsid w:val="00AA28B5"/>
    <w:rsid w:val="00AB3433"/>
    <w:rsid w:val="00AD38F0"/>
    <w:rsid w:val="00AF2B2D"/>
    <w:rsid w:val="00B07C8E"/>
    <w:rsid w:val="00BB4529"/>
    <w:rsid w:val="00BC759C"/>
    <w:rsid w:val="00BD20CF"/>
    <w:rsid w:val="00C1232C"/>
    <w:rsid w:val="00C439D0"/>
    <w:rsid w:val="00C86FFF"/>
    <w:rsid w:val="00CD6503"/>
    <w:rsid w:val="00D230C7"/>
    <w:rsid w:val="00D44A17"/>
    <w:rsid w:val="00DC0199"/>
    <w:rsid w:val="00DE6519"/>
    <w:rsid w:val="00EA3686"/>
    <w:rsid w:val="00EA44F4"/>
    <w:rsid w:val="00EA4A59"/>
    <w:rsid w:val="00EE3679"/>
    <w:rsid w:val="00EE5C09"/>
    <w:rsid w:val="00F32247"/>
    <w:rsid w:val="00F629E0"/>
    <w:rsid w:val="00F77BE0"/>
    <w:rsid w:val="00F910A4"/>
    <w:rsid w:val="00FD5901"/>
    <w:rsid w:val="00FE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835D9"/>
    <w:rPr>
      <w:color w:val="808080"/>
    </w:rPr>
  </w:style>
  <w:style w:type="paragraph" w:customStyle="1" w:styleId="D1F7EFB3EDD049339ECD29DC01BAC18D">
    <w:name w:val="D1F7EFB3EDD049339ECD29DC01BAC18D"/>
    <w:rsid w:val="00EA44F4"/>
    <w:rPr>
      <w:lang w:val="en-US" w:eastAsia="en-US"/>
    </w:rPr>
  </w:style>
  <w:style w:type="paragraph" w:customStyle="1" w:styleId="87901BF646444D578DB311D6C4D03EB2">
    <w:name w:val="87901BF646444D578DB311D6C4D03EB2"/>
    <w:rsid w:val="00EE3679"/>
  </w:style>
  <w:style w:type="paragraph" w:customStyle="1" w:styleId="C8490FFD2ABD431E94AAEF85B1290C2F">
    <w:name w:val="C8490FFD2ABD431E94AAEF85B1290C2F"/>
    <w:rsid w:val="00EE3679"/>
  </w:style>
  <w:style w:type="paragraph" w:customStyle="1" w:styleId="9193F6C3D46D41F091977A89088E59D6">
    <w:name w:val="9193F6C3D46D41F091977A89088E59D6"/>
    <w:rsid w:val="006835D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C492A-2B40-CD45-AAE9-B4888721B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Stefania Pascucci - Microsoft Office User</cp:lastModifiedBy>
  <cp:revision>2</cp:revision>
  <cp:lastPrinted>2020-04-11T15:38:00Z</cp:lastPrinted>
  <dcterms:created xsi:type="dcterms:W3CDTF">2026-10-15T16:10:00Z</dcterms:created>
  <dcterms:modified xsi:type="dcterms:W3CDTF">2026-10-15T16:10:00Z</dcterms:modified>
</cp:coreProperties>
</file>